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CC6A6F9" w14:textId="77777777" w:rsidR="00B22588" w:rsidRPr="00593CA1" w:rsidRDefault="00695E13">
      <w:pPr>
        <w:rPr>
          <w:rFonts w:ascii="Verdana" w:hAnsi="Verdana" w:cs="Verdana"/>
          <w:b/>
          <w:bCs/>
          <w:color w:val="000000"/>
          <w:sz w:val="32"/>
          <w:szCs w:val="32"/>
        </w:rPr>
      </w:pPr>
      <w:r>
        <w:rPr>
          <w:rFonts w:ascii="Verdana" w:hAnsi="Verdana" w:cs="Verdana"/>
          <w:b/>
          <w:bCs/>
          <w:noProof/>
          <w:color w:val="000000"/>
          <w:sz w:val="32"/>
          <w:szCs w:val="32"/>
          <w:lang w:eastAsia="en-US"/>
        </w:rPr>
        <w:pict w14:anchorId="2BFECA23">
          <v:shapetype id="_x0000_t202" coordsize="21600,21600" o:spt="202" path="m,l,21600r21600,l21600,xe">
            <v:stroke joinstyle="miter"/>
            <v:path gradientshapeok="t" o:connecttype="rect"/>
          </v:shapetype>
          <v:shape id="Text Box 23" o:spid="_x0000_s1026" type="#_x0000_t202" style="position:absolute;margin-left:289.5pt;margin-top:-3.75pt;width:262.9pt;height:77.8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" strokecolor="white">
            <v:textbox>
              <w:txbxContent>
                <w:p w14:paraId="22C65FA2" w14:textId="2CCD5397" w:rsidR="00593CA1" w:rsidRDefault="009D4F02" w:rsidP="00706B99">
                  <w:pPr>
                    <w:pStyle w:val="Default"/>
                    <w:rPr>
                      <w:rFonts w:cs="Times New Roman"/>
                      <w:color w:val="auto"/>
                      <w:sz w:val="22"/>
                      <w:szCs w:val="22"/>
                    </w:rPr>
                  </w:pPr>
                  <w:r>
                    <w:rPr>
                      <w:rFonts w:cs="Times New Roman"/>
                      <w:color w:val="auto"/>
                      <w:sz w:val="22"/>
                      <w:szCs w:val="22"/>
                    </w:rPr>
                    <w:t xml:space="preserve"> </w:t>
                  </w:r>
                  <w:r w:rsidR="00B32201">
                    <w:rPr>
                      <w:rFonts w:cs="Times New Roman"/>
                      <w:color w:val="auto"/>
                      <w:sz w:val="22"/>
                      <w:szCs w:val="22"/>
                    </w:rPr>
                    <w:t>Assistant Professor</w:t>
                  </w:r>
                </w:p>
                <w:p w14:paraId="2F4F9980" w14:textId="77777777" w:rsidR="00E92F50" w:rsidRDefault="00E92F50" w:rsidP="00E92F50">
                  <w:pPr>
                    <w:pStyle w:val="Default"/>
                    <w:jc w:val="both"/>
                    <w:rPr>
                      <w:rFonts w:cs="Times New Roman"/>
                      <w:color w:val="auto"/>
                      <w:sz w:val="22"/>
                      <w:szCs w:val="22"/>
                    </w:rPr>
                  </w:pPr>
                  <w:r>
                    <w:rPr>
                      <w:rFonts w:cs="Times New Roman"/>
                      <w:color w:val="auto"/>
                      <w:sz w:val="22"/>
                      <w:szCs w:val="22"/>
                    </w:rPr>
                    <w:t xml:space="preserve"> School of </w:t>
                  </w:r>
                  <w:r w:rsidRPr="00F90B51">
                    <w:rPr>
                      <w:rFonts w:cs="Times New Roman"/>
                      <w:color w:val="auto"/>
                      <w:sz w:val="22"/>
                      <w:szCs w:val="22"/>
                    </w:rPr>
                    <w:t>Computer Science &amp; Engineering,</w:t>
                  </w:r>
                </w:p>
                <w:p w14:paraId="1BC0A090" w14:textId="77777777" w:rsidR="00E92F50" w:rsidRDefault="00E92F50" w:rsidP="00E92F50">
                  <w:pPr>
                    <w:pStyle w:val="Default"/>
                    <w:jc w:val="both"/>
                    <w:rPr>
                      <w:rFonts w:cs="Times New Roman"/>
                      <w:color w:val="auto"/>
                      <w:sz w:val="22"/>
                      <w:szCs w:val="22"/>
                    </w:rPr>
                  </w:pPr>
                  <w:r>
                    <w:rPr>
                      <w:rFonts w:cs="Times New Roman"/>
                      <w:color w:val="auto"/>
                      <w:sz w:val="22"/>
                      <w:szCs w:val="22"/>
                    </w:rPr>
                    <w:t xml:space="preserve"> VIT Bhopal University, MP,</w:t>
                  </w:r>
                  <w:r w:rsidR="009D4F02">
                    <w:rPr>
                      <w:rFonts w:cs="Times New Roman"/>
                      <w:color w:val="auto"/>
                      <w:sz w:val="22"/>
                      <w:szCs w:val="22"/>
                    </w:rPr>
                    <w:t xml:space="preserve"> </w:t>
                  </w:r>
                  <w:r>
                    <w:rPr>
                      <w:rFonts w:cs="Times New Roman"/>
                      <w:color w:val="auto"/>
                      <w:sz w:val="22"/>
                      <w:szCs w:val="22"/>
                    </w:rPr>
                    <w:t>India</w:t>
                  </w:r>
                </w:p>
                <w:p w14:paraId="47DC7EB7" w14:textId="7C5D24E6" w:rsidR="00E92F50" w:rsidRPr="00E92F50" w:rsidRDefault="003B693C" w:rsidP="00706B99">
                  <w:pPr>
                    <w:pStyle w:val="Default"/>
                    <w:rPr>
                      <w:rFonts w:cs="Times New Roman"/>
                      <w:sz w:val="22"/>
                      <w:szCs w:val="22"/>
                    </w:rPr>
                  </w:pPr>
                  <w:r>
                    <w:t xml:space="preserve"> </w:t>
                  </w:r>
                  <w:r w:rsidR="00292D81">
                    <w:t>lokesh.031986@gmail.com</w:t>
                  </w:r>
                </w:p>
                <w:p w14:paraId="70F61A7A" w14:textId="77777777" w:rsidR="00593CA1" w:rsidRDefault="00B41464" w:rsidP="00706B99">
                  <w:r>
                    <w:rPr>
                      <w:sz w:val="22"/>
                      <w:szCs w:val="22"/>
                    </w:rPr>
                    <w:t>+91- 9893096304</w:t>
                  </w:r>
                </w:p>
              </w:txbxContent>
            </v:textbox>
          </v:shape>
        </w:pict>
      </w:r>
    </w:p>
    <w:p w14:paraId="0C005588" w14:textId="775B4DBB" w:rsidR="00B22588" w:rsidRPr="00CA110A" w:rsidRDefault="00B32201">
      <w:pPr>
        <w:rPr>
          <w:rFonts w:ascii="Cambria" w:hAnsi="Cambria" w:cs="Calibri"/>
          <w:b/>
          <w:bCs/>
          <w:color w:val="000000"/>
          <w:sz w:val="40"/>
          <w:szCs w:val="28"/>
        </w:rPr>
      </w:pPr>
      <w:r>
        <w:rPr>
          <w:rFonts w:ascii="Cambria" w:hAnsi="Cambria" w:cs="Calibri"/>
          <w:b/>
          <w:bCs/>
          <w:color w:val="000000"/>
          <w:sz w:val="40"/>
          <w:szCs w:val="28"/>
        </w:rPr>
        <w:t xml:space="preserve">Dr. </w:t>
      </w:r>
      <w:bookmarkStart w:id="0" w:name="_GoBack"/>
      <w:bookmarkEnd w:id="0"/>
      <w:r w:rsidR="00B22588" w:rsidRPr="00CA110A">
        <w:rPr>
          <w:rFonts w:ascii="Cambria" w:hAnsi="Cambria" w:cs="Calibri"/>
          <w:b/>
          <w:bCs/>
          <w:color w:val="000000"/>
          <w:sz w:val="40"/>
          <w:szCs w:val="28"/>
        </w:rPr>
        <w:t>LOKESH MALVIYA</w:t>
      </w:r>
    </w:p>
    <w:p w14:paraId="03DE094B" w14:textId="77777777" w:rsidR="00B22588" w:rsidRDefault="00B22588">
      <w:pPr>
        <w:rPr>
          <w:rFonts w:ascii="Verdana" w:hAnsi="Verdana" w:cs="Verdana"/>
          <w:color w:val="000000"/>
          <w:sz w:val="20"/>
          <w:szCs w:val="20"/>
        </w:rPr>
      </w:pPr>
    </w:p>
    <w:p w14:paraId="78172F46" w14:textId="77777777" w:rsidR="00593CA1" w:rsidRDefault="00695E13">
      <w:pPr>
        <w:rPr>
          <w:rFonts w:ascii="Verdana" w:hAnsi="Verdana" w:cs="Verdana"/>
          <w:color w:val="000000"/>
          <w:sz w:val="20"/>
          <w:szCs w:val="20"/>
        </w:rPr>
      </w:pPr>
      <w:r>
        <w:rPr>
          <w:rFonts w:ascii="Verdana" w:hAnsi="Verdana" w:cs="Verdana"/>
          <w:noProof/>
          <w:color w:val="000000"/>
          <w:sz w:val="20"/>
          <w:szCs w:val="20"/>
          <w:lang w:eastAsia="en-US"/>
        </w:rPr>
        <w:pict w14:anchorId="689D59CF">
          <v:shapetype id="_x0000_t32" coordsize="21600,21600" o:spt="32" o:oned="t" path="m,l21600,21600e" filled="f">
            <v:path arrowok="t" fillok="f" o:connecttype="none"/>
            <o:lock v:ext="edit" shapetype="t"/>
          </v:shapetype>
          <v:shape id="AutoShape 24" o:spid="_x0000_s1039" type="#_x0000_t32" style="position:absolute;margin-left:-36pt;margin-top:10.2pt;width:597pt;height:3pt;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" strokeweight="2.5pt"/>
        </w:pict>
      </w:r>
    </w:p>
    <w:p w14:paraId="2C7D9701" w14:textId="77777777" w:rsidR="00B22588" w:rsidRPr="00DD1C57" w:rsidRDefault="00715A39" w:rsidP="00225A4C">
      <w:pPr>
        <w:rPr>
          <w:rFonts w:ascii="Cambria" w:hAnsi="Cambria" w:cs="Calibri"/>
          <w:b/>
          <w:sz w:val="26"/>
          <w:szCs w:val="26"/>
        </w:rPr>
      </w:pPr>
      <w:r w:rsidRPr="00DD1C57">
        <w:rPr>
          <w:rFonts w:ascii="Cambria" w:hAnsi="Cambria" w:cs="Calibri"/>
          <w:b/>
          <w:sz w:val="26"/>
          <w:szCs w:val="26"/>
        </w:rPr>
        <w:t xml:space="preserve">CAREER VISION  </w:t>
      </w:r>
    </w:p>
    <w:p w14:paraId="6916BD87" w14:textId="77777777" w:rsidR="00B22588" w:rsidRDefault="00B22588" w:rsidP="0067303F">
      <w:pPr>
        <w:pStyle w:val="Default"/>
        <w:spacing w:line="276" w:lineRule="auto"/>
        <w:jc w:val="both"/>
        <w:rPr>
          <w:rFonts w:cs="Times New Roman"/>
          <w:color w:val="auto"/>
          <w:sz w:val="22"/>
          <w:szCs w:val="22"/>
        </w:rPr>
      </w:pPr>
      <w:r w:rsidRPr="00B775B5">
        <w:rPr>
          <w:rFonts w:cs="Times New Roman"/>
          <w:color w:val="auto"/>
          <w:sz w:val="22"/>
          <w:szCs w:val="22"/>
        </w:rPr>
        <w:t>To enhance technical and interpersonal skills by being a part of highly renowned and reputed organization recognized of its working quality and atmosphere and be a force behind its dynamic growth.</w:t>
      </w:r>
    </w:p>
    <w:p w14:paraId="2871DEC7" w14:textId="77777777" w:rsidR="00225A4C" w:rsidRPr="00CE29B8" w:rsidRDefault="00225A4C" w:rsidP="00225A4C">
      <w:pPr>
        <w:rPr>
          <w:rFonts w:ascii="Cambria" w:hAnsi="Cambria" w:cs="Calibri"/>
          <w:b/>
          <w:sz w:val="14"/>
          <w:szCs w:val="22"/>
        </w:rPr>
      </w:pPr>
    </w:p>
    <w:p w14:paraId="337C4000" w14:textId="77777777" w:rsidR="00225A4C" w:rsidRPr="00B775B5" w:rsidRDefault="00695E13" w:rsidP="00225A4C">
      <w:pPr>
        <w:rPr>
          <w:rFonts w:ascii="Cambria" w:hAnsi="Cambria" w:cs="Calibri"/>
          <w:b/>
          <w:sz w:val="26"/>
          <w:szCs w:val="26"/>
        </w:rPr>
      </w:pPr>
      <w:r>
        <w:rPr>
          <w:noProof/>
          <w:sz w:val="26"/>
          <w:szCs w:val="26"/>
          <w:lang w:eastAsia="en-US"/>
        </w:rPr>
        <w:pict w14:anchorId="778B43C5">
          <v:shape id="AutoShape 25" o:spid="_x0000_s1038" type="#_x0000_t32" style="position:absolute;margin-left:-36pt;margin-top:12.85pt;width:597pt;height:3pt;flip:y;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" strokeweight="2pt"/>
        </w:pict>
      </w:r>
      <w:r w:rsidR="00225A4C" w:rsidRPr="00B775B5">
        <w:rPr>
          <w:rFonts w:ascii="Cambria" w:hAnsi="Cambria" w:cs="Calibri"/>
          <w:b/>
          <w:sz w:val="26"/>
          <w:szCs w:val="26"/>
        </w:rPr>
        <w:t>RELEVENT EXPERIENCE</w:t>
      </w:r>
    </w:p>
    <w:p w14:paraId="40B01352" w14:textId="77777777" w:rsidR="00225A4C" w:rsidRPr="003563D1" w:rsidRDefault="00225A4C" w:rsidP="00225A4C">
      <w:pPr>
        <w:rPr>
          <w:rFonts w:ascii="Cambria" w:hAnsi="Cambria"/>
          <w:sz w:val="12"/>
          <w:szCs w:val="22"/>
          <w:lang w:eastAsia="en-US"/>
        </w:rPr>
      </w:pPr>
    </w:p>
    <w:p w14:paraId="3DE20A07" w14:textId="77777777" w:rsidR="00E92F50" w:rsidRDefault="00E92F50" w:rsidP="00E92F50">
      <w:pPr>
        <w:pStyle w:val="Default"/>
        <w:jc w:val="both"/>
        <w:rPr>
          <w:rFonts w:cs="Times New Roman"/>
          <w:color w:val="auto"/>
          <w:sz w:val="22"/>
          <w:szCs w:val="22"/>
        </w:rPr>
      </w:pPr>
      <w:r>
        <w:rPr>
          <w:rFonts w:cs="Times New Roman"/>
          <w:color w:val="auto"/>
          <w:sz w:val="22"/>
          <w:szCs w:val="22"/>
        </w:rPr>
        <w:t xml:space="preserve">School of </w:t>
      </w:r>
      <w:r w:rsidRPr="00F90B51">
        <w:rPr>
          <w:rFonts w:cs="Times New Roman"/>
          <w:color w:val="auto"/>
          <w:sz w:val="22"/>
          <w:szCs w:val="22"/>
        </w:rPr>
        <w:t>Computer Science &amp; Engineering,</w:t>
      </w:r>
      <w:r>
        <w:rPr>
          <w:rFonts w:cs="Times New Roman"/>
          <w:color w:val="auto"/>
          <w:sz w:val="22"/>
          <w:szCs w:val="22"/>
        </w:rPr>
        <w:t xml:space="preserve"> VIT Bhopal University, MP,</w:t>
      </w:r>
      <w:r w:rsidR="00BB5E62">
        <w:rPr>
          <w:rFonts w:cs="Times New Roman"/>
          <w:color w:val="auto"/>
          <w:sz w:val="22"/>
          <w:szCs w:val="22"/>
        </w:rPr>
        <w:t xml:space="preserve"> </w:t>
      </w:r>
      <w:r>
        <w:rPr>
          <w:rFonts w:cs="Times New Roman"/>
          <w:color w:val="auto"/>
          <w:sz w:val="22"/>
          <w:szCs w:val="22"/>
        </w:rPr>
        <w:t>India</w:t>
      </w:r>
    </w:p>
    <w:p w14:paraId="23A79532" w14:textId="0BBB9B4C" w:rsidR="00E92F50" w:rsidRPr="00BB5E62" w:rsidRDefault="00E92F50" w:rsidP="00E92F50">
      <w:pPr>
        <w:pStyle w:val="Default"/>
        <w:jc w:val="right"/>
        <w:rPr>
          <w:rFonts w:cs="Times New Roman"/>
          <w:color w:val="auto"/>
          <w:sz w:val="22"/>
          <w:szCs w:val="22"/>
        </w:rPr>
      </w:pPr>
      <w:r w:rsidRPr="00BB5E62">
        <w:rPr>
          <w:rFonts w:cs="Times New Roman"/>
          <w:color w:val="auto"/>
          <w:sz w:val="22"/>
          <w:szCs w:val="22"/>
        </w:rPr>
        <w:t xml:space="preserve">     </w:t>
      </w:r>
      <w:r w:rsidR="00095A78" w:rsidRPr="00BB5E62">
        <w:rPr>
          <w:rFonts w:cs="Times New Roman"/>
          <w:color w:val="auto"/>
          <w:sz w:val="22"/>
          <w:szCs w:val="22"/>
        </w:rPr>
        <w:t xml:space="preserve">          </w:t>
      </w:r>
      <w:r w:rsidRPr="00BB5E62">
        <w:rPr>
          <w:rFonts w:cs="Times New Roman"/>
          <w:color w:val="auto"/>
          <w:sz w:val="22"/>
          <w:szCs w:val="22"/>
        </w:rPr>
        <w:t xml:space="preserve"> (</w:t>
      </w:r>
      <w:r w:rsidR="003B693C">
        <w:rPr>
          <w:rFonts w:cs="Times New Roman"/>
          <w:b/>
          <w:color w:val="auto"/>
          <w:sz w:val="22"/>
          <w:szCs w:val="22"/>
        </w:rPr>
        <w:t>Aug</w:t>
      </w:r>
      <w:r w:rsidR="00B32201">
        <w:rPr>
          <w:rFonts w:cs="Times New Roman"/>
          <w:b/>
          <w:color w:val="auto"/>
          <w:sz w:val="22"/>
          <w:szCs w:val="22"/>
        </w:rPr>
        <w:t>, 2020-</w:t>
      </w:r>
      <w:r w:rsidR="0061463D">
        <w:rPr>
          <w:rFonts w:cs="Times New Roman"/>
          <w:b/>
          <w:color w:val="auto"/>
          <w:sz w:val="22"/>
          <w:szCs w:val="22"/>
        </w:rPr>
        <w:t xml:space="preserve"> </w:t>
      </w:r>
      <w:r w:rsidR="00B32201">
        <w:rPr>
          <w:rFonts w:cs="Times New Roman"/>
          <w:b/>
          <w:color w:val="auto"/>
          <w:sz w:val="22"/>
          <w:szCs w:val="22"/>
        </w:rPr>
        <w:t>Present</w:t>
      </w:r>
      <w:r w:rsidRPr="00BB5E62">
        <w:rPr>
          <w:rFonts w:cs="Times New Roman"/>
          <w:b/>
          <w:color w:val="auto"/>
          <w:sz w:val="22"/>
          <w:szCs w:val="22"/>
        </w:rPr>
        <w:t>)</w:t>
      </w:r>
    </w:p>
    <w:p w14:paraId="6F137328" w14:textId="77777777" w:rsidR="00E92F50" w:rsidRDefault="00E92F50" w:rsidP="00E92F50">
      <w:pPr>
        <w:pStyle w:val="Default"/>
        <w:jc w:val="both"/>
        <w:rPr>
          <w:rFonts w:cs="Times New Roman"/>
          <w:color w:val="auto"/>
          <w:sz w:val="22"/>
          <w:szCs w:val="22"/>
        </w:rPr>
      </w:pPr>
      <w:r w:rsidRPr="00F90B51">
        <w:rPr>
          <w:rFonts w:cs="Times New Roman"/>
          <w:color w:val="auto"/>
          <w:sz w:val="22"/>
          <w:szCs w:val="22"/>
        </w:rPr>
        <w:t>D</w:t>
      </w:r>
      <w:r>
        <w:rPr>
          <w:rFonts w:cs="Times New Roman"/>
          <w:color w:val="auto"/>
          <w:sz w:val="22"/>
          <w:szCs w:val="22"/>
        </w:rPr>
        <w:t>epartment of</w:t>
      </w:r>
      <w:r w:rsidR="00BB5E62">
        <w:rPr>
          <w:rFonts w:cs="Times New Roman"/>
          <w:color w:val="auto"/>
          <w:sz w:val="22"/>
          <w:szCs w:val="22"/>
        </w:rPr>
        <w:t xml:space="preserve"> </w:t>
      </w:r>
      <w:r w:rsidRPr="00F90B51">
        <w:rPr>
          <w:rFonts w:cs="Times New Roman"/>
          <w:color w:val="auto"/>
          <w:sz w:val="22"/>
          <w:szCs w:val="22"/>
        </w:rPr>
        <w:t>Computer Science &amp; Engineering,</w:t>
      </w:r>
      <w:r>
        <w:rPr>
          <w:rFonts w:cs="Times New Roman"/>
          <w:color w:val="auto"/>
          <w:sz w:val="22"/>
          <w:szCs w:val="22"/>
        </w:rPr>
        <w:t xml:space="preserve"> Medi-Caps University, Indore, MP,</w:t>
      </w:r>
      <w:r w:rsidR="00BB5E62">
        <w:rPr>
          <w:rFonts w:cs="Times New Roman"/>
          <w:color w:val="auto"/>
          <w:sz w:val="22"/>
          <w:szCs w:val="22"/>
        </w:rPr>
        <w:t xml:space="preserve"> </w:t>
      </w:r>
      <w:r>
        <w:rPr>
          <w:rFonts w:cs="Times New Roman"/>
          <w:color w:val="auto"/>
          <w:sz w:val="22"/>
          <w:szCs w:val="22"/>
        </w:rPr>
        <w:t>India</w:t>
      </w:r>
    </w:p>
    <w:p w14:paraId="5835B71F" w14:textId="5ED2BC99" w:rsidR="00E92F50" w:rsidRPr="00BB5E62" w:rsidRDefault="00E92F50" w:rsidP="00E92F50">
      <w:pPr>
        <w:pStyle w:val="Default"/>
        <w:jc w:val="right"/>
        <w:rPr>
          <w:rFonts w:cs="Times New Roman"/>
          <w:color w:val="auto"/>
          <w:sz w:val="22"/>
          <w:szCs w:val="22"/>
        </w:rPr>
      </w:pPr>
      <w:r w:rsidRPr="00BB5E62">
        <w:rPr>
          <w:rFonts w:cs="Times New Roman"/>
          <w:color w:val="auto"/>
          <w:sz w:val="22"/>
          <w:szCs w:val="22"/>
        </w:rPr>
        <w:t xml:space="preserve">(Jan-2019, </w:t>
      </w:r>
      <w:r w:rsidR="003B693C">
        <w:rPr>
          <w:rFonts w:cs="Times New Roman"/>
          <w:color w:val="auto"/>
          <w:sz w:val="22"/>
          <w:szCs w:val="22"/>
        </w:rPr>
        <w:t>Aug</w:t>
      </w:r>
      <w:r w:rsidRPr="00BB5E62">
        <w:rPr>
          <w:rFonts w:cs="Times New Roman"/>
          <w:color w:val="auto"/>
          <w:sz w:val="22"/>
          <w:szCs w:val="22"/>
        </w:rPr>
        <w:t>, 2020)</w:t>
      </w:r>
    </w:p>
    <w:p w14:paraId="1FBF0831" w14:textId="77777777" w:rsidR="00C23EEE" w:rsidRDefault="00C23EEE" w:rsidP="003563D1">
      <w:pPr>
        <w:pStyle w:val="Default"/>
        <w:jc w:val="both"/>
        <w:rPr>
          <w:rFonts w:cs="Times New Roman"/>
          <w:color w:val="auto"/>
          <w:sz w:val="22"/>
          <w:szCs w:val="22"/>
        </w:rPr>
      </w:pPr>
      <w:r w:rsidRPr="00F90B51">
        <w:rPr>
          <w:rFonts w:cs="Times New Roman"/>
          <w:color w:val="auto"/>
          <w:sz w:val="22"/>
          <w:szCs w:val="22"/>
        </w:rPr>
        <w:t>D</w:t>
      </w:r>
      <w:r>
        <w:rPr>
          <w:rFonts w:cs="Times New Roman"/>
          <w:color w:val="auto"/>
          <w:sz w:val="22"/>
          <w:szCs w:val="22"/>
        </w:rPr>
        <w:t>epartment of</w:t>
      </w:r>
      <w:r w:rsidR="00BB5E62">
        <w:rPr>
          <w:rFonts w:cs="Times New Roman"/>
          <w:color w:val="auto"/>
          <w:sz w:val="22"/>
          <w:szCs w:val="22"/>
        </w:rPr>
        <w:t xml:space="preserve"> </w:t>
      </w:r>
      <w:r w:rsidRPr="00F90B51">
        <w:rPr>
          <w:rFonts w:cs="Times New Roman"/>
          <w:color w:val="auto"/>
          <w:sz w:val="22"/>
          <w:szCs w:val="22"/>
        </w:rPr>
        <w:t>Computer Science &amp; Engineering,</w:t>
      </w:r>
      <w:r w:rsidR="00CA625E">
        <w:rPr>
          <w:rFonts w:cs="Times New Roman"/>
          <w:color w:val="auto"/>
          <w:sz w:val="22"/>
          <w:szCs w:val="22"/>
        </w:rPr>
        <w:t xml:space="preserve"> Oriental Institute of Science &amp; Technology</w:t>
      </w:r>
      <w:r>
        <w:rPr>
          <w:rFonts w:cs="Times New Roman"/>
          <w:color w:val="auto"/>
          <w:sz w:val="22"/>
          <w:szCs w:val="22"/>
        </w:rPr>
        <w:t xml:space="preserve">, </w:t>
      </w:r>
      <w:r w:rsidRPr="00F90B51">
        <w:rPr>
          <w:rFonts w:cs="Times New Roman"/>
          <w:color w:val="auto"/>
          <w:sz w:val="22"/>
          <w:szCs w:val="22"/>
        </w:rPr>
        <w:t xml:space="preserve">Bhopal, </w:t>
      </w:r>
      <w:r>
        <w:rPr>
          <w:rFonts w:cs="Times New Roman"/>
          <w:color w:val="auto"/>
          <w:sz w:val="22"/>
          <w:szCs w:val="22"/>
        </w:rPr>
        <w:t>India</w:t>
      </w:r>
    </w:p>
    <w:p w14:paraId="7EA9F0CD" w14:textId="6E47BB14" w:rsidR="00C23EEE" w:rsidRPr="00BB5E62" w:rsidRDefault="00C23EEE" w:rsidP="00C23EEE">
      <w:pPr>
        <w:pStyle w:val="Default"/>
        <w:jc w:val="right"/>
        <w:rPr>
          <w:rFonts w:cs="Times New Roman"/>
          <w:color w:val="auto"/>
          <w:sz w:val="22"/>
          <w:szCs w:val="22"/>
        </w:rPr>
      </w:pPr>
      <w:r w:rsidRPr="00BB5E62">
        <w:rPr>
          <w:rFonts w:cs="Times New Roman"/>
          <w:color w:val="auto"/>
          <w:sz w:val="22"/>
          <w:szCs w:val="22"/>
        </w:rPr>
        <w:t>(</w:t>
      </w:r>
      <w:r w:rsidR="003B693C">
        <w:rPr>
          <w:rFonts w:cs="Times New Roman"/>
          <w:color w:val="auto"/>
          <w:sz w:val="22"/>
          <w:szCs w:val="22"/>
        </w:rPr>
        <w:t>Dec</w:t>
      </w:r>
      <w:r w:rsidR="00E92F50" w:rsidRPr="00BB5E62">
        <w:rPr>
          <w:rFonts w:cs="Times New Roman"/>
          <w:color w:val="auto"/>
          <w:sz w:val="22"/>
          <w:szCs w:val="22"/>
        </w:rPr>
        <w:t>, 201</w:t>
      </w:r>
      <w:r w:rsidR="003B693C">
        <w:rPr>
          <w:rFonts w:cs="Times New Roman"/>
          <w:color w:val="auto"/>
          <w:sz w:val="22"/>
          <w:szCs w:val="22"/>
        </w:rPr>
        <w:t>5</w:t>
      </w:r>
      <w:r w:rsidR="00E92F50" w:rsidRPr="00BB5E62">
        <w:rPr>
          <w:rFonts w:cs="Times New Roman"/>
          <w:color w:val="auto"/>
          <w:sz w:val="22"/>
          <w:szCs w:val="22"/>
        </w:rPr>
        <w:t>-Dec, 201</w:t>
      </w:r>
      <w:r w:rsidR="003B693C">
        <w:rPr>
          <w:rFonts w:cs="Times New Roman"/>
          <w:color w:val="auto"/>
          <w:sz w:val="22"/>
          <w:szCs w:val="22"/>
        </w:rPr>
        <w:t>9</w:t>
      </w:r>
      <w:r w:rsidRPr="00BB5E62">
        <w:rPr>
          <w:rFonts w:cs="Times New Roman"/>
          <w:color w:val="auto"/>
          <w:sz w:val="22"/>
          <w:szCs w:val="22"/>
        </w:rPr>
        <w:t>)</w:t>
      </w:r>
    </w:p>
    <w:p w14:paraId="5887E0BB" w14:textId="77777777" w:rsidR="00BD4303" w:rsidRDefault="00225A4C" w:rsidP="003563D1">
      <w:pPr>
        <w:pStyle w:val="Default"/>
        <w:jc w:val="both"/>
        <w:rPr>
          <w:rFonts w:cs="Times New Roman"/>
          <w:color w:val="auto"/>
          <w:sz w:val="22"/>
          <w:szCs w:val="22"/>
        </w:rPr>
      </w:pPr>
      <w:r w:rsidRPr="00F90B51">
        <w:rPr>
          <w:rFonts w:cs="Times New Roman"/>
          <w:color w:val="auto"/>
          <w:sz w:val="22"/>
          <w:szCs w:val="22"/>
        </w:rPr>
        <w:t>Department of Computer Science &amp;</w:t>
      </w:r>
      <w:r w:rsidR="00B775B5" w:rsidRPr="00F90B51">
        <w:rPr>
          <w:rFonts w:cs="Times New Roman"/>
          <w:color w:val="auto"/>
          <w:sz w:val="22"/>
          <w:szCs w:val="22"/>
        </w:rPr>
        <w:t>Engineering,</w:t>
      </w:r>
      <w:r w:rsidRPr="00F90B51">
        <w:rPr>
          <w:rFonts w:cs="Times New Roman"/>
          <w:color w:val="auto"/>
          <w:sz w:val="22"/>
          <w:szCs w:val="22"/>
        </w:rPr>
        <w:t xml:space="preserve"> Bhopal</w:t>
      </w:r>
      <w:r w:rsidR="00B775B5" w:rsidRPr="00F90B51">
        <w:rPr>
          <w:rFonts w:cs="Times New Roman"/>
          <w:color w:val="auto"/>
          <w:sz w:val="22"/>
          <w:szCs w:val="22"/>
        </w:rPr>
        <w:t xml:space="preserve"> Institute </w:t>
      </w:r>
      <w:r w:rsidR="00BD4303" w:rsidRPr="00F90B51">
        <w:rPr>
          <w:rFonts w:cs="Times New Roman"/>
          <w:color w:val="auto"/>
          <w:sz w:val="22"/>
          <w:szCs w:val="22"/>
        </w:rPr>
        <w:t xml:space="preserve">of Technology </w:t>
      </w:r>
      <w:r w:rsidR="00B775B5" w:rsidRPr="00F90B51">
        <w:rPr>
          <w:rFonts w:cs="Times New Roman"/>
          <w:color w:val="auto"/>
          <w:sz w:val="22"/>
          <w:szCs w:val="22"/>
        </w:rPr>
        <w:t>Bhopal</w:t>
      </w:r>
      <w:r w:rsidRPr="00F90B51">
        <w:rPr>
          <w:rFonts w:cs="Times New Roman"/>
          <w:color w:val="auto"/>
          <w:sz w:val="22"/>
          <w:szCs w:val="22"/>
        </w:rPr>
        <w:t xml:space="preserve">, </w:t>
      </w:r>
      <w:r w:rsidR="003B7ECF">
        <w:rPr>
          <w:rFonts w:cs="Times New Roman"/>
          <w:color w:val="auto"/>
          <w:sz w:val="22"/>
          <w:szCs w:val="22"/>
        </w:rPr>
        <w:t xml:space="preserve">India </w:t>
      </w:r>
    </w:p>
    <w:p w14:paraId="6FC5544D" w14:textId="52DCC431" w:rsidR="00B22588" w:rsidRPr="00BB5E62" w:rsidRDefault="00BD4303" w:rsidP="00C23EEE">
      <w:pPr>
        <w:pStyle w:val="Default"/>
        <w:jc w:val="right"/>
        <w:rPr>
          <w:rFonts w:cs="Times New Roman"/>
          <w:color w:val="auto"/>
          <w:sz w:val="22"/>
          <w:szCs w:val="22"/>
        </w:rPr>
      </w:pPr>
      <w:r w:rsidRPr="00BB5E62">
        <w:rPr>
          <w:rFonts w:cs="Times New Roman"/>
          <w:color w:val="auto"/>
          <w:sz w:val="22"/>
          <w:szCs w:val="22"/>
        </w:rPr>
        <w:t>(</w:t>
      </w:r>
      <w:r w:rsidR="00F90B51" w:rsidRPr="00BB5E62">
        <w:rPr>
          <w:rFonts w:cs="Times New Roman"/>
          <w:color w:val="auto"/>
          <w:sz w:val="22"/>
          <w:szCs w:val="22"/>
        </w:rPr>
        <w:t>Mar</w:t>
      </w:r>
      <w:r w:rsidR="00B775B5" w:rsidRPr="00BB5E62">
        <w:rPr>
          <w:rFonts w:cs="Times New Roman"/>
          <w:color w:val="auto"/>
          <w:sz w:val="22"/>
          <w:szCs w:val="22"/>
        </w:rPr>
        <w:t>, 2010-</w:t>
      </w:r>
      <w:r w:rsidR="003B693C">
        <w:rPr>
          <w:rFonts w:cs="Times New Roman"/>
          <w:color w:val="auto"/>
          <w:sz w:val="22"/>
          <w:szCs w:val="22"/>
        </w:rPr>
        <w:t>Dec</w:t>
      </w:r>
      <w:r w:rsidR="00C23EEE" w:rsidRPr="00BB5E62">
        <w:rPr>
          <w:rFonts w:cs="Times New Roman"/>
          <w:color w:val="auto"/>
          <w:sz w:val="22"/>
          <w:szCs w:val="22"/>
        </w:rPr>
        <w:t xml:space="preserve">, </w:t>
      </w:r>
      <w:r w:rsidR="000E0E68" w:rsidRPr="00BB5E62">
        <w:rPr>
          <w:rFonts w:cs="Times New Roman"/>
          <w:color w:val="auto"/>
          <w:sz w:val="22"/>
          <w:szCs w:val="22"/>
        </w:rPr>
        <w:t>201</w:t>
      </w:r>
      <w:r w:rsidR="003B693C">
        <w:rPr>
          <w:rFonts w:cs="Times New Roman"/>
          <w:color w:val="auto"/>
          <w:sz w:val="22"/>
          <w:szCs w:val="22"/>
        </w:rPr>
        <w:t>5</w:t>
      </w:r>
      <w:r w:rsidRPr="00BB5E62">
        <w:rPr>
          <w:rFonts w:cs="Times New Roman"/>
          <w:color w:val="auto"/>
          <w:sz w:val="22"/>
          <w:szCs w:val="22"/>
        </w:rPr>
        <w:t>)</w:t>
      </w:r>
    </w:p>
    <w:p w14:paraId="003FFD2C" w14:textId="77777777" w:rsidR="00444A3A" w:rsidRPr="000436BB" w:rsidRDefault="00B22588" w:rsidP="003563D1">
      <w:pPr>
        <w:pStyle w:val="Default"/>
        <w:jc w:val="both"/>
        <w:rPr>
          <w:rFonts w:cs="Times New Roman"/>
          <w:color w:val="auto"/>
          <w:sz w:val="22"/>
          <w:szCs w:val="22"/>
        </w:rPr>
      </w:pPr>
      <w:r w:rsidRPr="003B7ECF">
        <w:rPr>
          <w:rFonts w:cs="Times New Roman"/>
          <w:b/>
          <w:color w:val="auto"/>
          <w:sz w:val="22"/>
          <w:szCs w:val="22"/>
        </w:rPr>
        <w:t>Role</w:t>
      </w:r>
      <w:r w:rsidR="00055F33" w:rsidRPr="003B7ECF">
        <w:rPr>
          <w:rFonts w:cs="Times New Roman"/>
          <w:b/>
          <w:color w:val="auto"/>
          <w:sz w:val="22"/>
          <w:szCs w:val="22"/>
        </w:rPr>
        <w:t>:</w:t>
      </w:r>
      <w:r w:rsidR="00055F33">
        <w:rPr>
          <w:rFonts w:cs="Times New Roman"/>
          <w:b/>
          <w:color w:val="auto"/>
          <w:sz w:val="22"/>
          <w:szCs w:val="22"/>
        </w:rPr>
        <w:t xml:space="preserve"> -</w:t>
      </w:r>
      <w:r w:rsidR="003D6851" w:rsidRPr="00BD4303">
        <w:rPr>
          <w:rFonts w:cs="Times New Roman"/>
          <w:b/>
          <w:color w:val="auto"/>
          <w:sz w:val="22"/>
          <w:szCs w:val="22"/>
        </w:rPr>
        <w:t>Assistant Professor</w:t>
      </w:r>
      <w:r w:rsidR="00C23EEE">
        <w:rPr>
          <w:rFonts w:cs="Times New Roman"/>
          <w:b/>
          <w:color w:val="auto"/>
          <w:sz w:val="22"/>
          <w:szCs w:val="22"/>
        </w:rPr>
        <w:t>,</w:t>
      </w:r>
      <w:r w:rsidR="00CA625E">
        <w:rPr>
          <w:rFonts w:cs="Times New Roman"/>
          <w:b/>
          <w:color w:val="auto"/>
          <w:sz w:val="22"/>
          <w:szCs w:val="22"/>
        </w:rPr>
        <w:t xml:space="preserve"> ERP Manager,</w:t>
      </w:r>
      <w:r w:rsidR="009D4F02">
        <w:rPr>
          <w:rFonts w:cs="Times New Roman"/>
          <w:b/>
          <w:color w:val="auto"/>
          <w:sz w:val="22"/>
          <w:szCs w:val="22"/>
        </w:rPr>
        <w:t xml:space="preserve"> </w:t>
      </w:r>
      <w:r w:rsidR="00BD4303" w:rsidRPr="00BD4303">
        <w:rPr>
          <w:rFonts w:cs="Times New Roman"/>
          <w:b/>
          <w:color w:val="auto"/>
          <w:sz w:val="22"/>
          <w:szCs w:val="22"/>
        </w:rPr>
        <w:t>Administrative</w:t>
      </w:r>
      <w:r w:rsidR="00C23EEE">
        <w:rPr>
          <w:rFonts w:cs="Times New Roman"/>
          <w:b/>
          <w:color w:val="auto"/>
          <w:sz w:val="22"/>
          <w:szCs w:val="22"/>
        </w:rPr>
        <w:t xml:space="preserve"> </w:t>
      </w:r>
      <w:r w:rsidR="00E0754D">
        <w:rPr>
          <w:rFonts w:cs="Times New Roman"/>
          <w:b/>
          <w:color w:val="auto"/>
          <w:sz w:val="22"/>
          <w:szCs w:val="22"/>
        </w:rPr>
        <w:t>works</w:t>
      </w:r>
    </w:p>
    <w:p w14:paraId="31E02361" w14:textId="77777777" w:rsidR="00795726" w:rsidRPr="00BD4303" w:rsidRDefault="00795726" w:rsidP="003563D1">
      <w:pPr>
        <w:pStyle w:val="Default"/>
        <w:jc w:val="both"/>
        <w:rPr>
          <w:rFonts w:cs="Times New Roman"/>
          <w:color w:val="auto"/>
          <w:sz w:val="10"/>
          <w:szCs w:val="22"/>
        </w:rPr>
      </w:pPr>
    </w:p>
    <w:p w14:paraId="7EBA0206" w14:textId="1C7D93E5" w:rsidR="00795726" w:rsidRDefault="00795726" w:rsidP="003563D1">
      <w:pPr>
        <w:pStyle w:val="Default"/>
        <w:jc w:val="both"/>
        <w:rPr>
          <w:rFonts w:cs="Times New Roman"/>
          <w:b/>
          <w:color w:val="auto"/>
          <w:sz w:val="22"/>
          <w:szCs w:val="22"/>
        </w:rPr>
      </w:pPr>
      <w:r w:rsidRPr="002C4A09">
        <w:rPr>
          <w:rFonts w:cs="Times New Roman"/>
          <w:b/>
          <w:color w:val="auto"/>
          <w:sz w:val="22"/>
          <w:szCs w:val="22"/>
        </w:rPr>
        <w:t xml:space="preserve">Key responsibilities </w:t>
      </w:r>
      <w:r w:rsidR="0044026E" w:rsidRPr="002C4A09">
        <w:rPr>
          <w:rFonts w:cs="Times New Roman"/>
          <w:b/>
          <w:color w:val="auto"/>
          <w:sz w:val="22"/>
          <w:szCs w:val="22"/>
        </w:rPr>
        <w:t>handled: -</w:t>
      </w:r>
    </w:p>
    <w:p w14:paraId="40EC9AD6" w14:textId="77777777" w:rsidR="003563D1" w:rsidRPr="003563D1" w:rsidRDefault="003563D1" w:rsidP="002C4A09">
      <w:pPr>
        <w:pStyle w:val="Default"/>
        <w:jc w:val="both"/>
        <w:rPr>
          <w:rFonts w:cs="Times New Roman"/>
          <w:b/>
          <w:color w:val="auto"/>
          <w:sz w:val="10"/>
          <w:szCs w:val="22"/>
        </w:rPr>
      </w:pPr>
    </w:p>
    <w:p w14:paraId="4FFCEAEB" w14:textId="77777777" w:rsidR="003563D1" w:rsidRDefault="000436BB" w:rsidP="003563D1">
      <w:pPr>
        <w:pStyle w:val="Default"/>
        <w:numPr>
          <w:ilvl w:val="0"/>
          <w:numId w:val="20"/>
        </w:numPr>
        <w:spacing w:line="276" w:lineRule="auto"/>
        <w:jc w:val="both"/>
        <w:rPr>
          <w:rFonts w:cs="Times New Roman"/>
          <w:b/>
          <w:color w:val="auto"/>
          <w:sz w:val="22"/>
          <w:szCs w:val="22"/>
        </w:rPr>
      </w:pPr>
      <w:r w:rsidRPr="003563D1">
        <w:rPr>
          <w:rFonts w:cs="Times New Roman"/>
          <w:color w:val="auto"/>
          <w:sz w:val="22"/>
          <w:szCs w:val="22"/>
        </w:rPr>
        <w:t xml:space="preserve">Provided Technical Training Session to </w:t>
      </w:r>
      <w:r w:rsidR="003563D1">
        <w:rPr>
          <w:rFonts w:cs="Times New Roman"/>
          <w:color w:val="auto"/>
          <w:sz w:val="22"/>
          <w:szCs w:val="22"/>
        </w:rPr>
        <w:t xml:space="preserve">students </w:t>
      </w:r>
      <w:r w:rsidR="003563D1" w:rsidRPr="003563D1">
        <w:rPr>
          <w:rFonts w:cs="Times New Roman"/>
          <w:color w:val="auto"/>
          <w:sz w:val="22"/>
          <w:szCs w:val="22"/>
        </w:rPr>
        <w:t>for</w:t>
      </w:r>
      <w:r w:rsidR="003563D1">
        <w:rPr>
          <w:rFonts w:cs="Times New Roman"/>
          <w:color w:val="auto"/>
          <w:sz w:val="22"/>
          <w:szCs w:val="22"/>
        </w:rPr>
        <w:t xml:space="preserve"> research </w:t>
      </w:r>
      <w:r w:rsidR="003563D1" w:rsidRPr="003563D1">
        <w:rPr>
          <w:rFonts w:cs="Times New Roman"/>
          <w:color w:val="auto"/>
          <w:sz w:val="22"/>
          <w:szCs w:val="22"/>
        </w:rPr>
        <w:t>project</w:t>
      </w:r>
      <w:r w:rsidR="003563D1">
        <w:rPr>
          <w:rFonts w:cs="Times New Roman"/>
          <w:color w:val="auto"/>
          <w:sz w:val="22"/>
          <w:szCs w:val="22"/>
        </w:rPr>
        <w:t xml:space="preserve"> and seminar presentations.</w:t>
      </w:r>
    </w:p>
    <w:p w14:paraId="34CD17C8" w14:textId="77777777" w:rsidR="00297D91" w:rsidRPr="002C4A09" w:rsidRDefault="00297D91" w:rsidP="003563D1">
      <w:pPr>
        <w:pStyle w:val="Default"/>
        <w:numPr>
          <w:ilvl w:val="0"/>
          <w:numId w:val="20"/>
        </w:numPr>
        <w:spacing w:line="276" w:lineRule="auto"/>
        <w:jc w:val="both"/>
        <w:rPr>
          <w:rFonts w:cs="Times New Roman"/>
          <w:b/>
          <w:color w:val="auto"/>
          <w:sz w:val="22"/>
          <w:szCs w:val="22"/>
        </w:rPr>
      </w:pPr>
      <w:r w:rsidRPr="00297D91">
        <w:rPr>
          <w:rFonts w:cs="Times New Roman"/>
          <w:color w:val="auto"/>
          <w:sz w:val="22"/>
          <w:szCs w:val="22"/>
        </w:rPr>
        <w:t>Provide counseling and guidance to students for personality, career development, personal and professional development and academic progress</w:t>
      </w:r>
      <w:r w:rsidRPr="00297D91">
        <w:rPr>
          <w:rFonts w:cs="Times New Roman"/>
          <w:b/>
          <w:color w:val="auto"/>
          <w:sz w:val="22"/>
          <w:szCs w:val="22"/>
        </w:rPr>
        <w:t>.</w:t>
      </w:r>
    </w:p>
    <w:p w14:paraId="3B162867" w14:textId="77777777" w:rsidR="002C4A09" w:rsidRDefault="002C4A09" w:rsidP="003563D1">
      <w:pPr>
        <w:pStyle w:val="Default"/>
        <w:numPr>
          <w:ilvl w:val="0"/>
          <w:numId w:val="20"/>
        </w:numPr>
        <w:spacing w:line="276" w:lineRule="auto"/>
        <w:jc w:val="both"/>
        <w:rPr>
          <w:rFonts w:cs="Times New Roman"/>
          <w:color w:val="auto"/>
          <w:sz w:val="22"/>
          <w:szCs w:val="22"/>
        </w:rPr>
      </w:pPr>
      <w:r w:rsidRPr="002C4A09">
        <w:rPr>
          <w:rFonts w:cs="Times New Roman"/>
          <w:color w:val="auto"/>
          <w:sz w:val="22"/>
          <w:szCs w:val="22"/>
        </w:rPr>
        <w:t>Undertake administrative and other duties as required by the institute from time to time</w:t>
      </w:r>
      <w:r w:rsidR="0067303F">
        <w:rPr>
          <w:rFonts w:cs="Times New Roman"/>
          <w:color w:val="auto"/>
          <w:sz w:val="22"/>
          <w:szCs w:val="22"/>
        </w:rPr>
        <w:t>.</w:t>
      </w:r>
    </w:p>
    <w:p w14:paraId="5C18BB9A" w14:textId="77777777" w:rsidR="0067303F" w:rsidRPr="0067303F" w:rsidRDefault="002C4A09" w:rsidP="0067303F">
      <w:pPr>
        <w:pStyle w:val="Default"/>
        <w:numPr>
          <w:ilvl w:val="0"/>
          <w:numId w:val="20"/>
        </w:numPr>
        <w:spacing w:line="276" w:lineRule="auto"/>
        <w:jc w:val="both"/>
        <w:rPr>
          <w:rFonts w:cs="Times New Roman"/>
          <w:color w:val="auto"/>
          <w:sz w:val="22"/>
          <w:szCs w:val="22"/>
        </w:rPr>
      </w:pPr>
      <w:r w:rsidRPr="002C4A09">
        <w:rPr>
          <w:rFonts w:cs="Times New Roman"/>
          <w:color w:val="auto"/>
          <w:sz w:val="22"/>
          <w:szCs w:val="22"/>
        </w:rPr>
        <w:t xml:space="preserve">Established a learning environment to meet and enhance the </w:t>
      </w:r>
      <w:r w:rsidR="007E157F" w:rsidRPr="002C4A09">
        <w:rPr>
          <w:rFonts w:cs="Times New Roman"/>
          <w:color w:val="auto"/>
          <w:sz w:val="22"/>
          <w:szCs w:val="22"/>
        </w:rPr>
        <w:t>student’s</w:t>
      </w:r>
      <w:r w:rsidRPr="002C4A09">
        <w:rPr>
          <w:rFonts w:cs="Times New Roman"/>
          <w:color w:val="auto"/>
          <w:sz w:val="22"/>
          <w:szCs w:val="22"/>
        </w:rPr>
        <w:t xml:space="preserve"> needs of emotional, intellectual and creative strengths.</w:t>
      </w:r>
    </w:p>
    <w:p w14:paraId="3BE1E806" w14:textId="314750FC" w:rsidR="0067303F" w:rsidRDefault="0067303F" w:rsidP="0067303F">
      <w:pPr>
        <w:pStyle w:val="Default"/>
        <w:spacing w:line="276" w:lineRule="auto"/>
        <w:jc w:val="both"/>
        <w:rPr>
          <w:rFonts w:cs="Times New Roman"/>
          <w:b/>
          <w:color w:val="auto"/>
          <w:sz w:val="22"/>
          <w:szCs w:val="22"/>
        </w:rPr>
      </w:pPr>
      <w:r w:rsidRPr="0067303F">
        <w:rPr>
          <w:rFonts w:cs="Times New Roman"/>
          <w:b/>
          <w:color w:val="auto"/>
          <w:sz w:val="22"/>
          <w:szCs w:val="22"/>
        </w:rPr>
        <w:t xml:space="preserve">Personal </w:t>
      </w:r>
      <w:r w:rsidR="0044026E" w:rsidRPr="0067303F">
        <w:rPr>
          <w:rFonts w:cs="Times New Roman"/>
          <w:b/>
          <w:color w:val="auto"/>
          <w:sz w:val="22"/>
          <w:szCs w:val="22"/>
        </w:rPr>
        <w:t>Qualities</w:t>
      </w:r>
      <w:r w:rsidR="0044026E">
        <w:rPr>
          <w:rFonts w:cs="Times New Roman"/>
          <w:b/>
          <w:color w:val="auto"/>
          <w:sz w:val="22"/>
          <w:szCs w:val="22"/>
        </w:rPr>
        <w:t>: -</w:t>
      </w:r>
    </w:p>
    <w:p w14:paraId="648F094A" w14:textId="77777777" w:rsidR="0067303F" w:rsidRPr="0067303F" w:rsidRDefault="0067303F" w:rsidP="0067303F">
      <w:pPr>
        <w:pStyle w:val="Default"/>
        <w:numPr>
          <w:ilvl w:val="0"/>
          <w:numId w:val="26"/>
        </w:numPr>
        <w:spacing w:line="276" w:lineRule="auto"/>
        <w:jc w:val="both"/>
        <w:rPr>
          <w:rFonts w:cs="Times New Roman"/>
          <w:color w:val="auto"/>
          <w:sz w:val="22"/>
          <w:szCs w:val="22"/>
        </w:rPr>
      </w:pPr>
      <w:r w:rsidRPr="0067303F">
        <w:rPr>
          <w:rFonts w:cs="Times New Roman"/>
          <w:color w:val="auto"/>
          <w:sz w:val="22"/>
          <w:szCs w:val="22"/>
        </w:rPr>
        <w:t>Effective communication skills</w:t>
      </w:r>
      <w:r>
        <w:rPr>
          <w:rFonts w:cs="Times New Roman"/>
          <w:color w:val="auto"/>
          <w:sz w:val="22"/>
          <w:szCs w:val="22"/>
        </w:rPr>
        <w:t>.</w:t>
      </w:r>
    </w:p>
    <w:p w14:paraId="5E64574A" w14:textId="77777777" w:rsidR="0067303F" w:rsidRDefault="0067303F" w:rsidP="0067303F">
      <w:pPr>
        <w:pStyle w:val="Default"/>
        <w:numPr>
          <w:ilvl w:val="0"/>
          <w:numId w:val="26"/>
        </w:numPr>
        <w:spacing w:line="276" w:lineRule="auto"/>
        <w:jc w:val="both"/>
        <w:rPr>
          <w:rFonts w:cs="Times New Roman"/>
          <w:color w:val="auto"/>
          <w:sz w:val="22"/>
          <w:szCs w:val="22"/>
        </w:rPr>
      </w:pPr>
      <w:r w:rsidRPr="0067303F">
        <w:rPr>
          <w:rFonts w:cs="Times New Roman"/>
          <w:color w:val="auto"/>
          <w:sz w:val="22"/>
          <w:szCs w:val="22"/>
        </w:rPr>
        <w:t>Evaluate the needs of the students and teach accordingly</w:t>
      </w:r>
      <w:r>
        <w:rPr>
          <w:rFonts w:cs="Times New Roman"/>
          <w:color w:val="auto"/>
          <w:sz w:val="22"/>
          <w:szCs w:val="22"/>
        </w:rPr>
        <w:t>.</w:t>
      </w:r>
    </w:p>
    <w:p w14:paraId="4A7591F1" w14:textId="77777777" w:rsidR="0067303F" w:rsidRDefault="0067303F" w:rsidP="0067303F">
      <w:pPr>
        <w:pStyle w:val="Default"/>
        <w:numPr>
          <w:ilvl w:val="0"/>
          <w:numId w:val="26"/>
        </w:numPr>
        <w:spacing w:line="276" w:lineRule="auto"/>
        <w:jc w:val="both"/>
        <w:rPr>
          <w:rFonts w:cs="Times New Roman"/>
          <w:color w:val="auto"/>
          <w:sz w:val="22"/>
          <w:szCs w:val="22"/>
        </w:rPr>
      </w:pPr>
      <w:r w:rsidRPr="0067303F">
        <w:rPr>
          <w:rFonts w:cs="Times New Roman"/>
          <w:color w:val="auto"/>
          <w:sz w:val="22"/>
          <w:szCs w:val="22"/>
        </w:rPr>
        <w:t>Ability to explain difficult concepts very easily</w:t>
      </w:r>
      <w:r>
        <w:rPr>
          <w:rFonts w:cs="Times New Roman"/>
          <w:color w:val="auto"/>
          <w:sz w:val="22"/>
          <w:szCs w:val="22"/>
        </w:rPr>
        <w:t>.</w:t>
      </w:r>
    </w:p>
    <w:p w14:paraId="1B6C9F26" w14:textId="783FA4BA" w:rsidR="00B13E1F" w:rsidRPr="00F167BD" w:rsidRDefault="00EE4757" w:rsidP="00F167BD">
      <w:pPr>
        <w:pStyle w:val="Default"/>
        <w:numPr>
          <w:ilvl w:val="0"/>
          <w:numId w:val="26"/>
        </w:numPr>
        <w:spacing w:line="276" w:lineRule="auto"/>
        <w:jc w:val="both"/>
        <w:rPr>
          <w:rFonts w:cs="Times New Roman"/>
          <w:color w:val="auto"/>
          <w:sz w:val="22"/>
          <w:szCs w:val="22"/>
        </w:rPr>
      </w:pPr>
      <w:r>
        <w:rPr>
          <w:rFonts w:cs="Times New Roman"/>
          <w:color w:val="auto"/>
          <w:sz w:val="22"/>
          <w:szCs w:val="22"/>
        </w:rPr>
        <w:t xml:space="preserve">Conducted FDP and </w:t>
      </w:r>
      <w:r w:rsidR="0044026E">
        <w:t>Short-Term</w:t>
      </w:r>
      <w:r>
        <w:t xml:space="preserve"> Training Programme (STTP)</w:t>
      </w:r>
    </w:p>
    <w:p w14:paraId="31222B0E" w14:textId="77777777" w:rsidR="00EE4757" w:rsidRDefault="00695E13" w:rsidP="00B13E1F">
      <w:pPr>
        <w:rPr>
          <w:rFonts w:ascii="Cambria" w:hAnsi="Cambria"/>
          <w:b/>
          <w:sz w:val="26"/>
          <w:szCs w:val="26"/>
        </w:rPr>
      </w:pPr>
      <w:r>
        <w:rPr>
          <w:rFonts w:ascii="Verdana" w:hAnsi="Verdana"/>
          <w:b/>
          <w:noProof/>
          <w:sz w:val="18"/>
          <w:szCs w:val="18"/>
          <w:lang w:eastAsia="en-US"/>
        </w:rPr>
        <w:pict w14:anchorId="34B3DA26">
          <v:shape id="_x0000_s1041" type="#_x0000_t32" style="position:absolute;margin-left:-36pt;margin-top:13.7pt;width:597pt;height:3pt;flip:y;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" strokeweight="2pt"/>
        </w:pict>
      </w:r>
      <w:r w:rsidR="00B13E1F" w:rsidRPr="00DD1C57">
        <w:rPr>
          <w:rFonts w:ascii="Cambria" w:hAnsi="Cambria"/>
          <w:b/>
          <w:sz w:val="26"/>
          <w:szCs w:val="26"/>
        </w:rPr>
        <w:t>PUBLICATIONS</w:t>
      </w:r>
      <w:r w:rsidR="00EE4757">
        <w:rPr>
          <w:rFonts w:ascii="Cambria" w:hAnsi="Cambria"/>
          <w:b/>
          <w:sz w:val="26"/>
          <w:szCs w:val="26"/>
        </w:rPr>
        <w:t xml:space="preserve"> </w:t>
      </w:r>
    </w:p>
    <w:p w14:paraId="06DA7F0C" w14:textId="77777777" w:rsidR="00EE4757" w:rsidRDefault="00EE4757" w:rsidP="00B13E1F">
      <w:pPr>
        <w:rPr>
          <w:rFonts w:ascii="Cambria" w:hAnsi="Cambria"/>
          <w:b/>
          <w:sz w:val="26"/>
          <w:szCs w:val="26"/>
        </w:rPr>
      </w:pPr>
    </w:p>
    <w:p w14:paraId="0748A35D" w14:textId="77777777" w:rsidR="00B13E1F" w:rsidRPr="003D0960" w:rsidRDefault="00B13E1F" w:rsidP="00B13E1F">
      <w:pPr>
        <w:spacing w:after="60"/>
        <w:rPr>
          <w:rFonts w:ascii="Cambria" w:hAnsi="Cambria"/>
          <w:sz w:val="20"/>
          <w:szCs w:val="20"/>
        </w:rPr>
      </w:pPr>
    </w:p>
    <w:tbl>
      <w:tblPr>
        <w:tblStyle w:val="TableGrid"/>
        <w:tblW w:w="11250" w:type="dxa"/>
        <w:tblInd w:w="-252" w:type="dxa"/>
        <w:tblLayout w:type="fixed"/>
        <w:tblLook w:val="04A0" w:firstRow="1" w:lastRow="0" w:firstColumn="1" w:lastColumn="0" w:noHBand="0" w:noVBand="1"/>
      </w:tblPr>
      <w:tblGrid>
        <w:gridCol w:w="720"/>
        <w:gridCol w:w="6390"/>
        <w:gridCol w:w="1350"/>
        <w:gridCol w:w="810"/>
        <w:gridCol w:w="1980"/>
      </w:tblGrid>
      <w:tr w:rsidR="00EE4757" w:rsidRPr="00EE4757" w14:paraId="7D0E0597" w14:textId="77777777" w:rsidTr="00EE4757">
        <w:trPr>
          <w:trHeight w:val="543"/>
        </w:trPr>
        <w:tc>
          <w:tcPr>
            <w:tcW w:w="720" w:type="dxa"/>
            <w:vAlign w:val="center"/>
          </w:tcPr>
          <w:p w14:paraId="08AFDC83"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SN.</w:t>
            </w:r>
          </w:p>
        </w:tc>
        <w:tc>
          <w:tcPr>
            <w:tcW w:w="6390" w:type="dxa"/>
            <w:vAlign w:val="center"/>
          </w:tcPr>
          <w:p w14:paraId="5DAB4A21" w14:textId="0A396716"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 xml:space="preserve">Authors </w:t>
            </w:r>
            <w:r w:rsidR="0044026E" w:rsidRPr="00EE4757">
              <w:rPr>
                <w:rFonts w:asciiTheme="majorHAnsi" w:hAnsiTheme="majorHAnsi" w:cs="Times New Roman"/>
                <w:sz w:val="20"/>
              </w:rPr>
              <w:t>name,</w:t>
            </w:r>
            <w:r w:rsidRPr="00EE4757">
              <w:rPr>
                <w:rFonts w:asciiTheme="majorHAnsi" w:hAnsiTheme="majorHAnsi" w:cs="Times New Roman"/>
                <w:sz w:val="20"/>
              </w:rPr>
              <w:t xml:space="preserve"> Paper title and Journal Name/conferences/ Book</w:t>
            </w:r>
          </w:p>
        </w:tc>
        <w:tc>
          <w:tcPr>
            <w:tcW w:w="1350" w:type="dxa"/>
            <w:vAlign w:val="center"/>
          </w:tcPr>
          <w:p w14:paraId="0F47CB34"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Indexing &amp;</w:t>
            </w:r>
          </w:p>
          <w:p w14:paraId="504B3CFE"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Impact</w:t>
            </w:r>
          </w:p>
          <w:p w14:paraId="716FB177"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Factor</w:t>
            </w:r>
          </w:p>
        </w:tc>
        <w:tc>
          <w:tcPr>
            <w:tcW w:w="810" w:type="dxa"/>
            <w:vAlign w:val="center"/>
          </w:tcPr>
          <w:p w14:paraId="64F81039"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Year</w:t>
            </w:r>
          </w:p>
        </w:tc>
        <w:tc>
          <w:tcPr>
            <w:tcW w:w="1980" w:type="dxa"/>
            <w:vAlign w:val="center"/>
          </w:tcPr>
          <w:p w14:paraId="1B934D6D"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Publisher and Link</w:t>
            </w:r>
          </w:p>
        </w:tc>
      </w:tr>
      <w:tr w:rsidR="00EE4757" w:rsidRPr="00EE4757" w14:paraId="1B32AA9A" w14:textId="77777777" w:rsidTr="00EE4757">
        <w:trPr>
          <w:trHeight w:val="692"/>
        </w:trPr>
        <w:tc>
          <w:tcPr>
            <w:tcW w:w="720" w:type="dxa"/>
            <w:vAlign w:val="center"/>
          </w:tcPr>
          <w:p w14:paraId="1DF97E80"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1</w:t>
            </w:r>
          </w:p>
        </w:tc>
        <w:tc>
          <w:tcPr>
            <w:tcW w:w="6390" w:type="dxa"/>
            <w:vAlign w:val="center"/>
          </w:tcPr>
          <w:p w14:paraId="0776A5BB" w14:textId="7B196A4B" w:rsidR="00EE4757" w:rsidRPr="00EE4757" w:rsidRDefault="00EE4757" w:rsidP="001C77CA">
            <w:pPr>
              <w:jc w:val="both"/>
              <w:rPr>
                <w:rFonts w:asciiTheme="majorHAnsi" w:hAnsiTheme="majorHAnsi" w:cs="Times New Roman"/>
                <w:b/>
                <w:sz w:val="20"/>
              </w:rPr>
            </w:pPr>
            <w:r w:rsidRPr="00EE4757">
              <w:rPr>
                <w:rFonts w:asciiTheme="majorHAnsi" w:hAnsiTheme="majorHAnsi" w:cs="Times New Roman"/>
                <w:sz w:val="20"/>
                <w:shd w:val="clear" w:color="auto" w:fill="FFFFFF"/>
              </w:rPr>
              <w:t xml:space="preserve">Lokesh </w:t>
            </w:r>
            <w:r w:rsidR="0044026E" w:rsidRPr="00EE4757">
              <w:rPr>
                <w:rFonts w:asciiTheme="majorHAnsi" w:hAnsiTheme="majorHAnsi" w:cs="Times New Roman"/>
                <w:sz w:val="20"/>
                <w:shd w:val="clear" w:color="auto" w:fill="FFFFFF"/>
              </w:rPr>
              <w:t>Malviya and</w:t>
            </w:r>
            <w:r w:rsidRPr="00EE4757">
              <w:rPr>
                <w:rFonts w:asciiTheme="majorHAnsi" w:hAnsiTheme="majorHAnsi" w:cs="Times New Roman"/>
                <w:sz w:val="20"/>
                <w:shd w:val="clear" w:color="auto" w:fill="FFFFFF"/>
              </w:rPr>
              <w:t xml:space="preserve"> Sandip Mal “A novel technique for stress detection from EEG signal using hybrid deep learning </w:t>
            </w:r>
            <w:r w:rsidR="0044026E" w:rsidRPr="00EE4757">
              <w:rPr>
                <w:rFonts w:asciiTheme="majorHAnsi" w:hAnsiTheme="majorHAnsi" w:cs="Times New Roman"/>
                <w:sz w:val="20"/>
                <w:shd w:val="clear" w:color="auto" w:fill="FFFFFF"/>
              </w:rPr>
              <w:t>model” Neural</w:t>
            </w:r>
            <w:r w:rsidRPr="00EE4757">
              <w:rPr>
                <w:rFonts w:asciiTheme="majorHAnsi" w:hAnsiTheme="majorHAnsi" w:cs="Times New Roman"/>
                <w:sz w:val="20"/>
                <w:shd w:val="clear" w:color="auto" w:fill="FFFFFF"/>
              </w:rPr>
              <w:t xml:space="preserve"> Computing and Applications</w:t>
            </w:r>
          </w:p>
        </w:tc>
        <w:tc>
          <w:tcPr>
            <w:tcW w:w="1350" w:type="dxa"/>
            <w:vAlign w:val="center"/>
          </w:tcPr>
          <w:p w14:paraId="6DC0B75F" w14:textId="0698639D"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 xml:space="preserve">SCIE- </w:t>
            </w:r>
            <w:r w:rsidR="0044026E">
              <w:rPr>
                <w:rFonts w:asciiTheme="majorHAnsi" w:hAnsiTheme="majorHAnsi" w:cs="Times New Roman"/>
                <w:sz w:val="20"/>
              </w:rPr>
              <w:t>6.0</w:t>
            </w:r>
          </w:p>
        </w:tc>
        <w:tc>
          <w:tcPr>
            <w:tcW w:w="810" w:type="dxa"/>
            <w:vAlign w:val="center"/>
          </w:tcPr>
          <w:p w14:paraId="15479972"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2022</w:t>
            </w:r>
          </w:p>
        </w:tc>
        <w:tc>
          <w:tcPr>
            <w:tcW w:w="1980" w:type="dxa"/>
            <w:vAlign w:val="center"/>
          </w:tcPr>
          <w:p w14:paraId="76D66D79" w14:textId="77777777" w:rsidR="00EE4757" w:rsidRPr="00EE4757" w:rsidRDefault="00EE4757" w:rsidP="001C77CA">
            <w:pPr>
              <w:pStyle w:val="Default"/>
              <w:spacing w:line="276" w:lineRule="auto"/>
              <w:rPr>
                <w:rFonts w:asciiTheme="majorHAnsi" w:hAnsiTheme="majorHAnsi" w:cs="Times New Roman"/>
                <w:color w:val="auto"/>
                <w:sz w:val="16"/>
                <w:szCs w:val="22"/>
                <w:u w:val="single"/>
              </w:rPr>
            </w:pPr>
            <w:r w:rsidRPr="00EE4757">
              <w:rPr>
                <w:rFonts w:asciiTheme="majorHAnsi" w:hAnsiTheme="majorHAnsi" w:cs="Times New Roman"/>
                <w:sz w:val="16"/>
              </w:rPr>
              <w:t xml:space="preserve">Springer: </w:t>
            </w:r>
            <w:hyperlink r:id="rId8" w:history="1">
              <w:r w:rsidRPr="00EE4757">
                <w:rPr>
                  <w:rStyle w:val="Hyperlink"/>
                  <w:rFonts w:asciiTheme="majorHAnsi" w:hAnsiTheme="majorHAnsi" w:cs="Times New Roman"/>
                  <w:sz w:val="16"/>
                  <w:shd w:val="clear" w:color="auto" w:fill="FCFCFC"/>
                </w:rPr>
                <w:t>https://doi.org/10.1007/s00521-022-07540-7</w:t>
              </w:r>
            </w:hyperlink>
          </w:p>
        </w:tc>
      </w:tr>
      <w:tr w:rsidR="00EE4757" w:rsidRPr="00EE4757" w14:paraId="00809567" w14:textId="77777777" w:rsidTr="00EE4757">
        <w:trPr>
          <w:trHeight w:val="692"/>
        </w:trPr>
        <w:tc>
          <w:tcPr>
            <w:tcW w:w="720" w:type="dxa"/>
            <w:vAlign w:val="center"/>
          </w:tcPr>
          <w:p w14:paraId="01C7A24D"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2</w:t>
            </w:r>
          </w:p>
        </w:tc>
        <w:tc>
          <w:tcPr>
            <w:tcW w:w="6390" w:type="dxa"/>
            <w:vAlign w:val="center"/>
          </w:tcPr>
          <w:p w14:paraId="62AA1AF8" w14:textId="22DD2AD0" w:rsidR="00EE4757" w:rsidRPr="00EE4757" w:rsidRDefault="00EE4757" w:rsidP="001C77CA">
            <w:pPr>
              <w:jc w:val="both"/>
              <w:rPr>
                <w:rFonts w:asciiTheme="majorHAnsi" w:hAnsiTheme="majorHAnsi" w:cs="Times New Roman"/>
                <w:sz w:val="20"/>
              </w:rPr>
            </w:pPr>
            <w:r w:rsidRPr="00EE4757">
              <w:rPr>
                <w:rFonts w:asciiTheme="majorHAnsi" w:hAnsiTheme="majorHAnsi" w:cs="Times New Roman"/>
                <w:sz w:val="20"/>
              </w:rPr>
              <w:t xml:space="preserve">Lokesh </w:t>
            </w:r>
            <w:r w:rsidR="0044026E" w:rsidRPr="00EE4757">
              <w:rPr>
                <w:rFonts w:asciiTheme="majorHAnsi" w:hAnsiTheme="majorHAnsi" w:cs="Times New Roman"/>
                <w:sz w:val="20"/>
              </w:rPr>
              <w:t>Malviya and</w:t>
            </w:r>
            <w:r w:rsidRPr="00EE4757">
              <w:rPr>
                <w:rFonts w:asciiTheme="majorHAnsi" w:hAnsiTheme="majorHAnsi" w:cs="Times New Roman"/>
                <w:sz w:val="20"/>
              </w:rPr>
              <w:t xml:space="preserve"> Sandip Mal </w:t>
            </w:r>
            <w:r w:rsidRPr="00EE4757">
              <w:rPr>
                <w:rFonts w:asciiTheme="majorHAnsi" w:hAnsiTheme="majorHAnsi" w:cs="Times New Roman"/>
                <w:sz w:val="20"/>
                <w:shd w:val="clear" w:color="auto" w:fill="FFFFFF"/>
              </w:rPr>
              <w:t>“</w:t>
            </w:r>
            <w:r w:rsidRPr="009C5E5E">
              <w:rPr>
                <w:rFonts w:asciiTheme="majorHAnsi" w:hAnsiTheme="majorHAnsi" w:cs="Times New Roman"/>
                <w:sz w:val="20"/>
                <w:shd w:val="clear" w:color="auto" w:fill="FFFFFF"/>
              </w:rPr>
              <w:t>CIS feature selection based dynamic ensemble selection model for human stress detection from EEG signals</w:t>
            </w:r>
            <w:r w:rsidRPr="00EE4757">
              <w:rPr>
                <w:rFonts w:asciiTheme="majorHAnsi" w:hAnsiTheme="majorHAnsi" w:cs="Times New Roman"/>
                <w:sz w:val="20"/>
                <w:shd w:val="clear" w:color="auto" w:fill="FFFFFF"/>
              </w:rPr>
              <w:t>”</w:t>
            </w:r>
            <w:r w:rsidRPr="00EE4757">
              <w:rPr>
                <w:rFonts w:asciiTheme="majorHAnsi" w:hAnsiTheme="majorHAnsi" w:cs="Times New Roman"/>
                <w:sz w:val="20"/>
              </w:rPr>
              <w:t xml:space="preserve"> Cluster Computing</w:t>
            </w:r>
          </w:p>
        </w:tc>
        <w:tc>
          <w:tcPr>
            <w:tcW w:w="1350" w:type="dxa"/>
            <w:vAlign w:val="center"/>
          </w:tcPr>
          <w:p w14:paraId="32D98260" w14:textId="299D38E6"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 xml:space="preserve">SCIE- </w:t>
            </w:r>
            <w:r w:rsidR="0044026E">
              <w:rPr>
                <w:rFonts w:asciiTheme="majorHAnsi" w:hAnsiTheme="majorHAnsi" w:cs="Times New Roman"/>
                <w:sz w:val="20"/>
              </w:rPr>
              <w:t>4.4</w:t>
            </w:r>
          </w:p>
          <w:p w14:paraId="5D6B6508" w14:textId="77777777" w:rsidR="00EE4757" w:rsidRPr="00EE4757" w:rsidRDefault="00EE4757" w:rsidP="001C77CA">
            <w:pPr>
              <w:jc w:val="center"/>
              <w:rPr>
                <w:rFonts w:asciiTheme="majorHAnsi" w:hAnsiTheme="majorHAnsi" w:cs="Times New Roman"/>
                <w:sz w:val="20"/>
              </w:rPr>
            </w:pPr>
          </w:p>
        </w:tc>
        <w:tc>
          <w:tcPr>
            <w:tcW w:w="810" w:type="dxa"/>
            <w:vAlign w:val="center"/>
          </w:tcPr>
          <w:p w14:paraId="7C0FBAAB"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2023</w:t>
            </w:r>
          </w:p>
        </w:tc>
        <w:tc>
          <w:tcPr>
            <w:tcW w:w="1980" w:type="dxa"/>
            <w:vAlign w:val="center"/>
          </w:tcPr>
          <w:p w14:paraId="02793F5D" w14:textId="77777777" w:rsidR="00EE4757" w:rsidRPr="00EE4757" w:rsidRDefault="00EE4757" w:rsidP="001C77CA">
            <w:pPr>
              <w:rPr>
                <w:rFonts w:asciiTheme="majorHAnsi" w:hAnsiTheme="majorHAnsi" w:cs="Times New Roman"/>
                <w:sz w:val="16"/>
              </w:rPr>
            </w:pPr>
            <w:r w:rsidRPr="00EE4757">
              <w:rPr>
                <w:rFonts w:asciiTheme="majorHAnsi" w:hAnsiTheme="majorHAnsi" w:cs="Times New Roman"/>
                <w:sz w:val="16"/>
              </w:rPr>
              <w:t>Springer:</w:t>
            </w:r>
            <w:r w:rsidRPr="00EE4757">
              <w:rPr>
                <w:rFonts w:asciiTheme="majorHAnsi" w:hAnsiTheme="majorHAnsi" w:cs="Times New Roman"/>
                <w:color w:val="333333"/>
                <w:sz w:val="16"/>
                <w:shd w:val="clear" w:color="auto" w:fill="FCFCFC"/>
              </w:rPr>
              <w:t xml:space="preserve"> </w:t>
            </w:r>
            <w:hyperlink r:id="rId9" w:history="1">
              <w:r w:rsidRPr="00EE4757">
                <w:rPr>
                  <w:rStyle w:val="Hyperlink"/>
                  <w:rFonts w:asciiTheme="majorHAnsi" w:hAnsiTheme="majorHAnsi" w:cs="Times New Roman"/>
                  <w:sz w:val="16"/>
                  <w:shd w:val="clear" w:color="auto" w:fill="FCFCFC"/>
                </w:rPr>
                <w:t>https://doi.org/10.1007/s10586-023-04008-8</w:t>
              </w:r>
            </w:hyperlink>
          </w:p>
        </w:tc>
      </w:tr>
      <w:tr w:rsidR="00A17E71" w:rsidRPr="00EE4757" w14:paraId="307D7ED4" w14:textId="77777777" w:rsidTr="00EE4757">
        <w:trPr>
          <w:trHeight w:val="692"/>
        </w:trPr>
        <w:tc>
          <w:tcPr>
            <w:tcW w:w="720" w:type="dxa"/>
            <w:vAlign w:val="center"/>
          </w:tcPr>
          <w:p w14:paraId="4456EBE2" w14:textId="59775C63" w:rsidR="00A17E71" w:rsidRPr="00EE4757" w:rsidRDefault="00A17E71" w:rsidP="001C77CA">
            <w:pPr>
              <w:jc w:val="center"/>
              <w:rPr>
                <w:rFonts w:asciiTheme="majorHAnsi" w:hAnsiTheme="majorHAnsi"/>
                <w:sz w:val="20"/>
              </w:rPr>
            </w:pPr>
            <w:r>
              <w:rPr>
                <w:rFonts w:asciiTheme="majorHAnsi" w:hAnsiTheme="majorHAnsi"/>
                <w:sz w:val="20"/>
              </w:rPr>
              <w:t>3</w:t>
            </w:r>
          </w:p>
        </w:tc>
        <w:tc>
          <w:tcPr>
            <w:tcW w:w="6390" w:type="dxa"/>
            <w:vAlign w:val="center"/>
          </w:tcPr>
          <w:p w14:paraId="55A41EBB" w14:textId="48620DFA" w:rsidR="00A17E71" w:rsidRPr="00A17E71" w:rsidRDefault="00A17E71" w:rsidP="001C77CA">
            <w:pPr>
              <w:jc w:val="both"/>
              <w:rPr>
                <w:rFonts w:asciiTheme="majorHAnsi" w:hAnsiTheme="majorHAnsi" w:cs="Times New Roman"/>
                <w:sz w:val="20"/>
              </w:rPr>
            </w:pPr>
            <w:r w:rsidRPr="00A17E71">
              <w:rPr>
                <w:rFonts w:asciiTheme="majorHAnsi" w:hAnsiTheme="majorHAnsi" w:cs="Times New Roman"/>
                <w:sz w:val="20"/>
              </w:rPr>
              <w:t>Lokesh Malviya. et al. “</w:t>
            </w:r>
            <w:hyperlink r:id="rId10" w:history="1">
              <w:r w:rsidRPr="00A17E71">
                <w:rPr>
                  <w:rFonts w:asciiTheme="majorHAnsi" w:hAnsiTheme="majorHAnsi" w:cs="Times New Roman"/>
                  <w:sz w:val="20"/>
                </w:rPr>
                <w:t>Hybrid Deep Learning Approach for Stress Detection Using Decomposed EEG Signals</w:t>
              </w:r>
            </w:hyperlink>
            <w:r w:rsidRPr="00A17E71">
              <w:rPr>
                <w:rFonts w:asciiTheme="majorHAnsi" w:hAnsiTheme="majorHAnsi" w:cs="Times New Roman"/>
                <w:sz w:val="20"/>
              </w:rPr>
              <w:t>” Diagnostics MDPI</w:t>
            </w:r>
          </w:p>
        </w:tc>
        <w:tc>
          <w:tcPr>
            <w:tcW w:w="1350" w:type="dxa"/>
            <w:vAlign w:val="center"/>
          </w:tcPr>
          <w:p w14:paraId="143BDFC7" w14:textId="37F25FF0" w:rsidR="00A17E71" w:rsidRPr="00EE4757" w:rsidRDefault="00A17E71" w:rsidP="001C77CA">
            <w:pPr>
              <w:jc w:val="center"/>
              <w:rPr>
                <w:rFonts w:asciiTheme="majorHAnsi" w:hAnsiTheme="majorHAnsi"/>
                <w:sz w:val="20"/>
              </w:rPr>
            </w:pPr>
            <w:r>
              <w:rPr>
                <w:rFonts w:asciiTheme="majorHAnsi" w:hAnsiTheme="majorHAnsi"/>
                <w:sz w:val="20"/>
              </w:rPr>
              <w:t>SCIE-3</w:t>
            </w:r>
            <w:r w:rsidR="0044026E">
              <w:rPr>
                <w:rFonts w:asciiTheme="majorHAnsi" w:hAnsiTheme="majorHAnsi"/>
                <w:sz w:val="20"/>
              </w:rPr>
              <w:t>.6</w:t>
            </w:r>
          </w:p>
        </w:tc>
        <w:tc>
          <w:tcPr>
            <w:tcW w:w="810" w:type="dxa"/>
            <w:vAlign w:val="center"/>
          </w:tcPr>
          <w:p w14:paraId="580481B9" w14:textId="502E2521" w:rsidR="00A17E71" w:rsidRPr="00EE4757" w:rsidRDefault="00A17E71" w:rsidP="001C77CA">
            <w:pPr>
              <w:jc w:val="center"/>
              <w:rPr>
                <w:rFonts w:asciiTheme="majorHAnsi" w:hAnsiTheme="majorHAnsi"/>
                <w:sz w:val="20"/>
              </w:rPr>
            </w:pPr>
            <w:r>
              <w:rPr>
                <w:rFonts w:asciiTheme="majorHAnsi" w:hAnsiTheme="majorHAnsi"/>
                <w:sz w:val="20"/>
              </w:rPr>
              <w:t>2023</w:t>
            </w:r>
          </w:p>
        </w:tc>
        <w:tc>
          <w:tcPr>
            <w:tcW w:w="1980" w:type="dxa"/>
            <w:vAlign w:val="center"/>
          </w:tcPr>
          <w:p w14:paraId="3FF18B65" w14:textId="15954F5B" w:rsidR="00A17E71" w:rsidRPr="00EE4757" w:rsidRDefault="00A17E71" w:rsidP="001C77CA">
            <w:pPr>
              <w:rPr>
                <w:rFonts w:asciiTheme="majorHAnsi" w:hAnsiTheme="majorHAnsi"/>
                <w:sz w:val="16"/>
              </w:rPr>
            </w:pPr>
            <w:r>
              <w:rPr>
                <w:rFonts w:asciiTheme="majorHAnsi" w:hAnsiTheme="majorHAnsi"/>
                <w:sz w:val="16"/>
              </w:rPr>
              <w:t xml:space="preserve">MDPI: </w:t>
            </w:r>
            <w:r w:rsidRPr="00A17E71">
              <w:rPr>
                <w:rStyle w:val="Hyperlink"/>
                <w:rFonts w:asciiTheme="majorHAnsi" w:hAnsiTheme="majorHAnsi" w:cs="Times New Roman"/>
                <w:sz w:val="16"/>
                <w:shd w:val="clear" w:color="auto" w:fill="FCFCFC"/>
              </w:rPr>
              <w:t> </w:t>
            </w:r>
            <w:hyperlink r:id="rId11" w:history="1">
              <w:r w:rsidRPr="00A17E71">
                <w:rPr>
                  <w:rStyle w:val="Hyperlink"/>
                  <w:rFonts w:asciiTheme="majorHAnsi" w:hAnsiTheme="majorHAnsi" w:cs="Times New Roman"/>
                  <w:sz w:val="16"/>
                  <w:shd w:val="clear" w:color="auto" w:fill="FCFCFC"/>
                </w:rPr>
                <w:t>https://doi.org/10.3390/diagnostics13111936</w:t>
              </w:r>
            </w:hyperlink>
          </w:p>
        </w:tc>
      </w:tr>
      <w:tr w:rsidR="00EE4757" w:rsidRPr="00EE4757" w14:paraId="79E32EBF" w14:textId="77777777" w:rsidTr="00EE4757">
        <w:trPr>
          <w:trHeight w:val="719"/>
        </w:trPr>
        <w:tc>
          <w:tcPr>
            <w:tcW w:w="720" w:type="dxa"/>
            <w:vAlign w:val="center"/>
          </w:tcPr>
          <w:p w14:paraId="5FF02FE3" w14:textId="56956E98" w:rsidR="00EE4757" w:rsidRPr="00EE4757" w:rsidRDefault="00A17E71" w:rsidP="001C77CA">
            <w:pPr>
              <w:jc w:val="center"/>
              <w:rPr>
                <w:rFonts w:asciiTheme="majorHAnsi" w:hAnsiTheme="majorHAnsi" w:cs="Times New Roman"/>
                <w:sz w:val="20"/>
              </w:rPr>
            </w:pPr>
            <w:r>
              <w:rPr>
                <w:rFonts w:asciiTheme="majorHAnsi" w:hAnsiTheme="majorHAnsi" w:cs="Times New Roman"/>
                <w:sz w:val="20"/>
              </w:rPr>
              <w:t>4</w:t>
            </w:r>
          </w:p>
        </w:tc>
        <w:tc>
          <w:tcPr>
            <w:tcW w:w="6390" w:type="dxa"/>
            <w:vAlign w:val="center"/>
          </w:tcPr>
          <w:p w14:paraId="1C6A1365" w14:textId="2C106479" w:rsidR="00EE4757" w:rsidRPr="00EE4757" w:rsidRDefault="00EE4757" w:rsidP="001C77CA">
            <w:pPr>
              <w:jc w:val="both"/>
              <w:rPr>
                <w:rFonts w:asciiTheme="majorHAnsi" w:hAnsiTheme="majorHAnsi" w:cs="Times New Roman"/>
                <w:sz w:val="20"/>
                <w:shd w:val="clear" w:color="auto" w:fill="FFFFFF"/>
              </w:rPr>
            </w:pPr>
            <w:r w:rsidRPr="00EE4757">
              <w:rPr>
                <w:rFonts w:asciiTheme="majorHAnsi" w:hAnsiTheme="majorHAnsi" w:cs="Times New Roman"/>
                <w:sz w:val="20"/>
                <w:shd w:val="clear" w:color="auto" w:fill="FFFFFF"/>
              </w:rPr>
              <w:t xml:space="preserve">Lokesh Malviya. et al. </w:t>
            </w:r>
            <w:r w:rsidR="00D23942">
              <w:rPr>
                <w:rFonts w:asciiTheme="majorHAnsi" w:hAnsiTheme="majorHAnsi" w:cs="Times New Roman"/>
                <w:sz w:val="20"/>
                <w:shd w:val="clear" w:color="auto" w:fill="FFFFFF"/>
              </w:rPr>
              <w:t>“</w:t>
            </w:r>
            <w:r w:rsidRPr="00EE4757">
              <w:rPr>
                <w:rFonts w:asciiTheme="majorHAnsi" w:hAnsiTheme="majorHAnsi" w:cs="Times New Roman"/>
                <w:sz w:val="20"/>
                <w:shd w:val="clear" w:color="auto" w:fill="FFFFFF"/>
              </w:rPr>
              <w:t>Mental Stress Level Detection Using LSTM for WESAD Dataset</w:t>
            </w:r>
            <w:r w:rsidR="00D23942">
              <w:rPr>
                <w:rFonts w:asciiTheme="majorHAnsi" w:hAnsiTheme="majorHAnsi" w:cs="Times New Roman"/>
                <w:sz w:val="20"/>
                <w:shd w:val="clear" w:color="auto" w:fill="FFFFFF"/>
              </w:rPr>
              <w:t>”</w:t>
            </w:r>
            <w:r w:rsidRPr="00EE4757">
              <w:rPr>
                <w:rFonts w:asciiTheme="majorHAnsi" w:hAnsiTheme="majorHAnsi" w:cs="Times New Roman"/>
                <w:sz w:val="20"/>
                <w:shd w:val="clear" w:color="auto" w:fill="FFFFFF"/>
              </w:rPr>
              <w:t xml:space="preserve"> Proceedings of Data Analytics and Management. Lecture Notes in Networks and Systems</w:t>
            </w:r>
          </w:p>
        </w:tc>
        <w:tc>
          <w:tcPr>
            <w:tcW w:w="1350" w:type="dxa"/>
            <w:vAlign w:val="center"/>
          </w:tcPr>
          <w:p w14:paraId="2C76BAB2" w14:textId="77777777" w:rsidR="00EE4757" w:rsidRPr="00EE4757" w:rsidRDefault="00EE4757" w:rsidP="001C77CA">
            <w:pPr>
              <w:jc w:val="center"/>
              <w:rPr>
                <w:rFonts w:asciiTheme="majorHAnsi" w:hAnsiTheme="majorHAnsi" w:cs="Times New Roman"/>
                <w:sz w:val="20"/>
                <w:shd w:val="clear" w:color="auto" w:fill="FFFFFF"/>
              </w:rPr>
            </w:pPr>
            <w:r w:rsidRPr="00EE4757">
              <w:rPr>
                <w:rFonts w:asciiTheme="majorHAnsi" w:hAnsiTheme="majorHAnsi" w:cs="Times New Roman"/>
                <w:sz w:val="20"/>
                <w:shd w:val="clear" w:color="auto" w:fill="FFFFFF"/>
              </w:rPr>
              <w:t>SCOPUS</w:t>
            </w:r>
          </w:p>
        </w:tc>
        <w:tc>
          <w:tcPr>
            <w:tcW w:w="810" w:type="dxa"/>
            <w:vAlign w:val="center"/>
          </w:tcPr>
          <w:p w14:paraId="61E5108F" w14:textId="77777777" w:rsidR="00EE4757" w:rsidRPr="00EE4757" w:rsidRDefault="00EE4757" w:rsidP="001C77CA">
            <w:pPr>
              <w:jc w:val="center"/>
              <w:rPr>
                <w:rFonts w:asciiTheme="majorHAnsi" w:hAnsiTheme="majorHAnsi" w:cs="Times New Roman"/>
                <w:sz w:val="20"/>
                <w:shd w:val="clear" w:color="auto" w:fill="FFFFFF"/>
              </w:rPr>
            </w:pPr>
            <w:r w:rsidRPr="00EE4757">
              <w:rPr>
                <w:rFonts w:asciiTheme="majorHAnsi" w:hAnsiTheme="majorHAnsi" w:cs="Times New Roman"/>
                <w:sz w:val="20"/>
                <w:shd w:val="clear" w:color="auto" w:fill="FFFFFF"/>
              </w:rPr>
              <w:t>2023</w:t>
            </w:r>
          </w:p>
        </w:tc>
        <w:tc>
          <w:tcPr>
            <w:tcW w:w="1980" w:type="dxa"/>
            <w:vAlign w:val="center"/>
          </w:tcPr>
          <w:p w14:paraId="2BB92C3F" w14:textId="77777777" w:rsidR="00EE4757" w:rsidRPr="00EE4757" w:rsidRDefault="00EE4757" w:rsidP="001C77CA">
            <w:pPr>
              <w:rPr>
                <w:rFonts w:asciiTheme="majorHAnsi" w:hAnsiTheme="majorHAnsi" w:cs="Times New Roman"/>
                <w:sz w:val="16"/>
              </w:rPr>
            </w:pPr>
            <w:r w:rsidRPr="00EE4757">
              <w:rPr>
                <w:rFonts w:asciiTheme="majorHAnsi" w:hAnsiTheme="majorHAnsi" w:cs="Times New Roman"/>
                <w:spacing w:val="4"/>
                <w:sz w:val="16"/>
                <w:shd w:val="clear" w:color="auto" w:fill="FCFCFC"/>
              </w:rPr>
              <w:t>Springer, Singapore</w:t>
            </w:r>
            <w:r w:rsidRPr="00EE4757">
              <w:rPr>
                <w:rFonts w:asciiTheme="majorHAnsi" w:hAnsiTheme="majorHAnsi" w:cs="Times New Roman"/>
                <w:color w:val="333333"/>
                <w:sz w:val="16"/>
                <w:shd w:val="clear" w:color="auto" w:fill="FCFCFC"/>
              </w:rPr>
              <w:t xml:space="preserve"> </w:t>
            </w:r>
            <w:hyperlink r:id="rId12" w:history="1">
              <w:r w:rsidRPr="00EE4757">
                <w:rPr>
                  <w:rStyle w:val="Hyperlink"/>
                  <w:rFonts w:asciiTheme="majorHAnsi" w:hAnsiTheme="majorHAnsi" w:cs="Times New Roman"/>
                  <w:sz w:val="16"/>
                  <w:shd w:val="clear" w:color="auto" w:fill="FCFCFC"/>
                </w:rPr>
                <w:t>https://doi.org/10.1007/978-981-19-7615-5_22</w:t>
              </w:r>
            </w:hyperlink>
          </w:p>
        </w:tc>
      </w:tr>
      <w:tr w:rsidR="00D23942" w:rsidRPr="00EE4757" w14:paraId="78033219" w14:textId="77777777" w:rsidTr="00EE4757">
        <w:trPr>
          <w:trHeight w:val="719"/>
        </w:trPr>
        <w:tc>
          <w:tcPr>
            <w:tcW w:w="720" w:type="dxa"/>
            <w:vAlign w:val="center"/>
          </w:tcPr>
          <w:p w14:paraId="1BEC9443" w14:textId="2DA5E431" w:rsidR="00D23942" w:rsidRDefault="00D23942" w:rsidP="001C77CA">
            <w:pPr>
              <w:jc w:val="center"/>
              <w:rPr>
                <w:rFonts w:asciiTheme="majorHAnsi" w:hAnsiTheme="majorHAnsi"/>
                <w:sz w:val="20"/>
              </w:rPr>
            </w:pPr>
            <w:r>
              <w:rPr>
                <w:rFonts w:asciiTheme="majorHAnsi" w:hAnsiTheme="majorHAnsi"/>
                <w:sz w:val="20"/>
              </w:rPr>
              <w:t>5</w:t>
            </w:r>
          </w:p>
        </w:tc>
        <w:tc>
          <w:tcPr>
            <w:tcW w:w="6390" w:type="dxa"/>
            <w:vAlign w:val="center"/>
          </w:tcPr>
          <w:p w14:paraId="5E009C57" w14:textId="31CB77FB" w:rsidR="00D23942" w:rsidRPr="00D23942" w:rsidRDefault="00D23942" w:rsidP="00D23942">
            <w:pPr>
              <w:jc w:val="both"/>
              <w:rPr>
                <w:rFonts w:asciiTheme="majorHAnsi" w:hAnsiTheme="majorHAnsi" w:cs="Times New Roman"/>
                <w:sz w:val="20"/>
                <w:shd w:val="clear" w:color="auto" w:fill="FFFFFF"/>
              </w:rPr>
            </w:pPr>
            <w:r w:rsidRPr="00D23942">
              <w:rPr>
                <w:rFonts w:asciiTheme="majorHAnsi" w:hAnsiTheme="majorHAnsi" w:cs="Times New Roman"/>
                <w:sz w:val="20"/>
                <w:shd w:val="clear" w:color="auto" w:fill="FFFFFF"/>
              </w:rPr>
              <w:t xml:space="preserve">Lokesh Malviya. et al. </w:t>
            </w:r>
            <w:r>
              <w:rPr>
                <w:rFonts w:asciiTheme="majorHAnsi" w:hAnsiTheme="majorHAnsi" w:cs="Times New Roman"/>
                <w:sz w:val="20"/>
                <w:shd w:val="clear" w:color="auto" w:fill="FFFFFF"/>
              </w:rPr>
              <w:t>“</w:t>
            </w:r>
            <w:r w:rsidRPr="00D23942">
              <w:rPr>
                <w:rFonts w:asciiTheme="majorHAnsi" w:hAnsiTheme="majorHAnsi" w:cs="Times New Roman"/>
                <w:sz w:val="20"/>
                <w:shd w:val="clear" w:color="auto" w:fill="FFFFFF"/>
              </w:rPr>
              <w:t>Human Stress Detection from SWCT EEG Data Using Optimised Stacked Deep Learning Model</w:t>
            </w:r>
            <w:r>
              <w:rPr>
                <w:rFonts w:asciiTheme="majorHAnsi" w:hAnsiTheme="majorHAnsi" w:cs="Times New Roman"/>
                <w:sz w:val="20"/>
                <w:shd w:val="clear" w:color="auto" w:fill="FFFFFF"/>
              </w:rPr>
              <w:t xml:space="preserve">” </w:t>
            </w:r>
            <w:hyperlink r:id="rId13" w:history="1">
              <w:r w:rsidRPr="00D23942">
                <w:rPr>
                  <w:rFonts w:asciiTheme="majorHAnsi" w:hAnsiTheme="majorHAnsi" w:cs="Times New Roman"/>
                  <w:sz w:val="20"/>
                </w:rPr>
                <w:t>Doctoral Symposium on Human Centered Computing</w:t>
              </w:r>
            </w:hyperlink>
          </w:p>
        </w:tc>
        <w:tc>
          <w:tcPr>
            <w:tcW w:w="1350" w:type="dxa"/>
            <w:vAlign w:val="center"/>
          </w:tcPr>
          <w:p w14:paraId="587A92D1" w14:textId="5F87A1BE" w:rsidR="00D23942" w:rsidRPr="00EE4757" w:rsidRDefault="00D23942" w:rsidP="001C77CA">
            <w:pPr>
              <w:jc w:val="center"/>
              <w:rPr>
                <w:rFonts w:asciiTheme="majorHAnsi" w:hAnsiTheme="majorHAnsi"/>
                <w:sz w:val="20"/>
                <w:shd w:val="clear" w:color="auto" w:fill="FFFFFF"/>
              </w:rPr>
            </w:pPr>
            <w:r w:rsidRPr="00EE4757">
              <w:rPr>
                <w:rFonts w:asciiTheme="majorHAnsi" w:hAnsiTheme="majorHAnsi" w:cs="Times New Roman"/>
                <w:sz w:val="20"/>
                <w:shd w:val="clear" w:color="auto" w:fill="FFFFFF"/>
              </w:rPr>
              <w:t>SCOPUS</w:t>
            </w:r>
          </w:p>
        </w:tc>
        <w:tc>
          <w:tcPr>
            <w:tcW w:w="810" w:type="dxa"/>
            <w:vAlign w:val="center"/>
          </w:tcPr>
          <w:p w14:paraId="715F3443" w14:textId="4197A6CA" w:rsidR="00D23942" w:rsidRPr="00EE4757" w:rsidRDefault="00D23942" w:rsidP="001C77CA">
            <w:pPr>
              <w:jc w:val="center"/>
              <w:rPr>
                <w:rFonts w:asciiTheme="majorHAnsi" w:hAnsiTheme="majorHAnsi"/>
                <w:sz w:val="20"/>
                <w:shd w:val="clear" w:color="auto" w:fill="FFFFFF"/>
              </w:rPr>
            </w:pPr>
            <w:r>
              <w:rPr>
                <w:rFonts w:asciiTheme="majorHAnsi" w:hAnsiTheme="majorHAnsi"/>
                <w:sz w:val="20"/>
                <w:shd w:val="clear" w:color="auto" w:fill="FFFFFF"/>
              </w:rPr>
              <w:t>2023</w:t>
            </w:r>
          </w:p>
        </w:tc>
        <w:tc>
          <w:tcPr>
            <w:tcW w:w="1980" w:type="dxa"/>
            <w:vAlign w:val="center"/>
          </w:tcPr>
          <w:p w14:paraId="2356522E" w14:textId="77777777" w:rsidR="00D23942" w:rsidRDefault="00D23942" w:rsidP="001C77CA">
            <w:pPr>
              <w:rPr>
                <w:rFonts w:asciiTheme="majorHAnsi" w:hAnsiTheme="majorHAnsi" w:cs="Times New Roman"/>
                <w:spacing w:val="4"/>
                <w:sz w:val="16"/>
                <w:shd w:val="clear" w:color="auto" w:fill="FCFCFC"/>
              </w:rPr>
            </w:pPr>
            <w:r w:rsidRPr="00EE4757">
              <w:rPr>
                <w:rFonts w:asciiTheme="majorHAnsi" w:hAnsiTheme="majorHAnsi" w:cs="Times New Roman"/>
                <w:spacing w:val="4"/>
                <w:sz w:val="16"/>
                <w:shd w:val="clear" w:color="auto" w:fill="FCFCFC"/>
              </w:rPr>
              <w:t>Springer, Singapore</w:t>
            </w:r>
          </w:p>
          <w:p w14:paraId="6C64F476" w14:textId="596FEEC3" w:rsidR="00D23942" w:rsidRPr="00EE4757" w:rsidRDefault="00695E13" w:rsidP="001C77CA">
            <w:pPr>
              <w:rPr>
                <w:rFonts w:asciiTheme="majorHAnsi" w:hAnsiTheme="majorHAnsi"/>
                <w:spacing w:val="4"/>
                <w:sz w:val="16"/>
                <w:shd w:val="clear" w:color="auto" w:fill="FCFCFC"/>
              </w:rPr>
            </w:pPr>
            <w:hyperlink r:id="rId14" w:tgtFrame="_blank" w:history="1">
              <w:r w:rsidR="00D23942" w:rsidRPr="00D23942">
                <w:rPr>
                  <w:rStyle w:val="Hyperlink"/>
                  <w:rFonts w:asciiTheme="majorHAnsi" w:hAnsiTheme="majorHAnsi" w:cs="Times New Roman"/>
                  <w:sz w:val="16"/>
                  <w:shd w:val="clear" w:color="auto" w:fill="FCFCFC"/>
                </w:rPr>
                <w:t>https://doi.org/10.1007/978-981-99-3478-2_17</w:t>
              </w:r>
            </w:hyperlink>
          </w:p>
        </w:tc>
      </w:tr>
      <w:tr w:rsidR="00EE4757" w:rsidRPr="00EE4757" w14:paraId="666F8DB8" w14:textId="77777777" w:rsidTr="00EE4757">
        <w:trPr>
          <w:trHeight w:val="719"/>
        </w:trPr>
        <w:tc>
          <w:tcPr>
            <w:tcW w:w="720" w:type="dxa"/>
            <w:vAlign w:val="center"/>
          </w:tcPr>
          <w:p w14:paraId="1B8548A1" w14:textId="137198CD" w:rsidR="00EE4757" w:rsidRPr="00EE4757" w:rsidRDefault="00D23942" w:rsidP="001C77CA">
            <w:pPr>
              <w:jc w:val="center"/>
              <w:rPr>
                <w:rFonts w:asciiTheme="majorHAnsi" w:hAnsiTheme="majorHAnsi" w:cs="Times New Roman"/>
                <w:sz w:val="20"/>
              </w:rPr>
            </w:pPr>
            <w:r>
              <w:rPr>
                <w:rFonts w:asciiTheme="majorHAnsi" w:hAnsiTheme="majorHAnsi" w:cs="Times New Roman"/>
                <w:sz w:val="20"/>
              </w:rPr>
              <w:t>6</w:t>
            </w:r>
          </w:p>
        </w:tc>
        <w:tc>
          <w:tcPr>
            <w:tcW w:w="6390" w:type="dxa"/>
            <w:vAlign w:val="center"/>
          </w:tcPr>
          <w:p w14:paraId="63400A0C" w14:textId="77777777" w:rsidR="00EE4757" w:rsidRPr="00EE4757" w:rsidRDefault="00EE4757" w:rsidP="001C77CA">
            <w:pPr>
              <w:pStyle w:val="Default"/>
              <w:spacing w:line="276" w:lineRule="auto"/>
              <w:jc w:val="both"/>
              <w:rPr>
                <w:rFonts w:asciiTheme="majorHAnsi" w:hAnsiTheme="majorHAnsi" w:cs="Times New Roman"/>
                <w:color w:val="auto"/>
                <w:sz w:val="20"/>
                <w:szCs w:val="22"/>
                <w:shd w:val="clear" w:color="auto" w:fill="FFFFFF"/>
              </w:rPr>
            </w:pPr>
            <w:r w:rsidRPr="00EE4757">
              <w:rPr>
                <w:rFonts w:asciiTheme="majorHAnsi" w:hAnsiTheme="majorHAnsi" w:cs="Times New Roman"/>
                <w:color w:val="auto"/>
                <w:sz w:val="20"/>
                <w:szCs w:val="22"/>
                <w:shd w:val="clear" w:color="auto" w:fill="FFFFFF"/>
              </w:rPr>
              <w:t>Lokesh Malviya et al. "Mental Stress Detection Using EEG Extracted Frequency Bands."  Soft Computing: Theories and Applications.</w:t>
            </w:r>
          </w:p>
        </w:tc>
        <w:tc>
          <w:tcPr>
            <w:tcW w:w="1350" w:type="dxa"/>
            <w:vAlign w:val="center"/>
          </w:tcPr>
          <w:p w14:paraId="2ACE6C17" w14:textId="77777777" w:rsidR="00EE4757" w:rsidRPr="00EE4757" w:rsidRDefault="00EE4757" w:rsidP="001C77CA">
            <w:pPr>
              <w:jc w:val="center"/>
              <w:rPr>
                <w:rFonts w:asciiTheme="majorHAnsi" w:hAnsiTheme="majorHAnsi" w:cs="Times New Roman"/>
                <w:sz w:val="20"/>
                <w:shd w:val="clear" w:color="auto" w:fill="FFFFFF"/>
              </w:rPr>
            </w:pPr>
            <w:r w:rsidRPr="00EE4757">
              <w:rPr>
                <w:rFonts w:asciiTheme="majorHAnsi" w:hAnsiTheme="majorHAnsi" w:cs="Times New Roman"/>
                <w:sz w:val="20"/>
                <w:shd w:val="clear" w:color="auto" w:fill="FFFFFF"/>
              </w:rPr>
              <w:t>SCOPUS</w:t>
            </w:r>
          </w:p>
        </w:tc>
        <w:tc>
          <w:tcPr>
            <w:tcW w:w="810" w:type="dxa"/>
            <w:vAlign w:val="center"/>
          </w:tcPr>
          <w:p w14:paraId="4C158040" w14:textId="77777777" w:rsidR="00EE4757" w:rsidRPr="00EE4757" w:rsidRDefault="00EE4757" w:rsidP="001C77CA">
            <w:pPr>
              <w:jc w:val="center"/>
              <w:rPr>
                <w:rFonts w:asciiTheme="majorHAnsi" w:hAnsiTheme="majorHAnsi" w:cs="Times New Roman"/>
                <w:sz w:val="20"/>
                <w:shd w:val="clear" w:color="auto" w:fill="FFFFFF"/>
              </w:rPr>
            </w:pPr>
            <w:r w:rsidRPr="00EE4757">
              <w:rPr>
                <w:rFonts w:asciiTheme="majorHAnsi" w:hAnsiTheme="majorHAnsi" w:cs="Times New Roman"/>
                <w:sz w:val="20"/>
                <w:shd w:val="clear" w:color="auto" w:fill="FFFFFF"/>
              </w:rPr>
              <w:t>2022</w:t>
            </w:r>
          </w:p>
        </w:tc>
        <w:tc>
          <w:tcPr>
            <w:tcW w:w="1980" w:type="dxa"/>
            <w:vAlign w:val="center"/>
          </w:tcPr>
          <w:p w14:paraId="6FE6058B" w14:textId="77777777" w:rsidR="00EE4757" w:rsidRPr="00EE4757" w:rsidRDefault="00EE4757" w:rsidP="001C77CA">
            <w:pPr>
              <w:rPr>
                <w:rFonts w:asciiTheme="majorHAnsi" w:hAnsiTheme="majorHAnsi" w:cs="Times New Roman"/>
                <w:spacing w:val="4"/>
                <w:sz w:val="16"/>
                <w:shd w:val="clear" w:color="auto" w:fill="FCFCFC"/>
              </w:rPr>
            </w:pPr>
            <w:r w:rsidRPr="00EE4757">
              <w:rPr>
                <w:rFonts w:asciiTheme="majorHAnsi" w:hAnsiTheme="majorHAnsi" w:cs="Times New Roman"/>
                <w:sz w:val="16"/>
                <w:shd w:val="clear" w:color="auto" w:fill="FFFFFF"/>
              </w:rPr>
              <w:t>S</w:t>
            </w:r>
            <w:r w:rsidRPr="00EE4757">
              <w:rPr>
                <w:rFonts w:asciiTheme="majorHAnsi" w:hAnsiTheme="majorHAnsi" w:cs="Times New Roman"/>
                <w:spacing w:val="4"/>
                <w:sz w:val="16"/>
                <w:shd w:val="clear" w:color="auto" w:fill="FCFCFC"/>
              </w:rPr>
              <w:t xml:space="preserve">pringer, Singapore </w:t>
            </w:r>
            <w:hyperlink r:id="rId15" w:history="1">
              <w:r w:rsidRPr="00EE4757">
                <w:rPr>
                  <w:rStyle w:val="Hyperlink"/>
                  <w:rFonts w:asciiTheme="majorHAnsi" w:hAnsiTheme="majorHAnsi" w:cs="Times New Roman"/>
                  <w:sz w:val="16"/>
                  <w:shd w:val="clear" w:color="auto" w:fill="FFFFFF"/>
                </w:rPr>
                <w:t>ht</w:t>
              </w:r>
              <w:r w:rsidRPr="00EE4757">
                <w:rPr>
                  <w:rStyle w:val="Hyperlink"/>
                  <w:rFonts w:asciiTheme="majorHAnsi" w:hAnsiTheme="majorHAnsi" w:cs="Times New Roman"/>
                  <w:sz w:val="16"/>
                  <w:shd w:val="clear" w:color="auto" w:fill="FCFCFC"/>
                </w:rPr>
                <w:t>tps://link.springer.com/chapter/10.1007/978-981-19-0707-4_27</w:t>
              </w:r>
            </w:hyperlink>
          </w:p>
        </w:tc>
      </w:tr>
      <w:tr w:rsidR="00EE4757" w:rsidRPr="00EE4757" w14:paraId="33DD4723" w14:textId="77777777" w:rsidTr="00EE4757">
        <w:trPr>
          <w:trHeight w:val="1025"/>
        </w:trPr>
        <w:tc>
          <w:tcPr>
            <w:tcW w:w="720" w:type="dxa"/>
            <w:vAlign w:val="center"/>
          </w:tcPr>
          <w:p w14:paraId="609CBF28" w14:textId="77F353E8" w:rsidR="00EE4757" w:rsidRPr="00EE4757" w:rsidRDefault="00D23942" w:rsidP="001C77CA">
            <w:pPr>
              <w:jc w:val="center"/>
              <w:rPr>
                <w:rFonts w:asciiTheme="majorHAnsi" w:hAnsiTheme="majorHAnsi" w:cs="Times New Roman"/>
              </w:rPr>
            </w:pPr>
            <w:r>
              <w:rPr>
                <w:rFonts w:asciiTheme="majorHAnsi" w:hAnsiTheme="majorHAnsi" w:cs="Times New Roman"/>
              </w:rPr>
              <w:lastRenderedPageBreak/>
              <w:t>7</w:t>
            </w:r>
          </w:p>
        </w:tc>
        <w:tc>
          <w:tcPr>
            <w:tcW w:w="6390" w:type="dxa"/>
            <w:vAlign w:val="center"/>
          </w:tcPr>
          <w:p w14:paraId="785E5046" w14:textId="6283481F" w:rsidR="00EE4757" w:rsidRPr="00EE4757" w:rsidRDefault="00EE4757" w:rsidP="001C77CA">
            <w:pPr>
              <w:pStyle w:val="Default"/>
              <w:spacing w:line="276" w:lineRule="auto"/>
              <w:jc w:val="both"/>
              <w:rPr>
                <w:rFonts w:asciiTheme="majorHAnsi" w:eastAsia="Times New Roman" w:hAnsiTheme="majorHAnsi" w:cs="Times New Roman"/>
                <w:sz w:val="20"/>
                <w:shd w:val="clear" w:color="auto" w:fill="FFFFFF"/>
              </w:rPr>
            </w:pPr>
            <w:r w:rsidRPr="00EE4757">
              <w:rPr>
                <w:rFonts w:asciiTheme="majorHAnsi" w:hAnsiTheme="majorHAnsi" w:cs="Times New Roman"/>
                <w:color w:val="auto"/>
                <w:sz w:val="20"/>
                <w:szCs w:val="22"/>
                <w:shd w:val="clear" w:color="auto" w:fill="FFFFFF"/>
              </w:rPr>
              <w:t>Lokesh Malviya et al. "EEG Data Analysis for Stress Detection," IEEE International Conference on Communication Systems and Network Technologies (CSNT), 2021, pp. 148-152,</w:t>
            </w:r>
          </w:p>
        </w:tc>
        <w:tc>
          <w:tcPr>
            <w:tcW w:w="1350" w:type="dxa"/>
            <w:vAlign w:val="center"/>
          </w:tcPr>
          <w:p w14:paraId="553A791A"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sz w:val="20"/>
                <w:shd w:val="clear" w:color="auto" w:fill="FFFFFF"/>
              </w:rPr>
              <w:t>SCOPUS</w:t>
            </w:r>
          </w:p>
          <w:p w14:paraId="3F44B509" w14:textId="77777777" w:rsidR="00EE4757" w:rsidRPr="00EE4757" w:rsidRDefault="00EE4757" w:rsidP="001C77CA">
            <w:pPr>
              <w:jc w:val="center"/>
              <w:rPr>
                <w:rFonts w:asciiTheme="majorHAnsi" w:hAnsiTheme="majorHAnsi" w:cs="Times New Roman"/>
              </w:rPr>
            </w:pPr>
          </w:p>
        </w:tc>
        <w:tc>
          <w:tcPr>
            <w:tcW w:w="810" w:type="dxa"/>
            <w:vAlign w:val="center"/>
          </w:tcPr>
          <w:p w14:paraId="49E1E4E6"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rPr>
              <w:t>2021</w:t>
            </w:r>
          </w:p>
        </w:tc>
        <w:tc>
          <w:tcPr>
            <w:tcW w:w="1980" w:type="dxa"/>
            <w:vAlign w:val="center"/>
          </w:tcPr>
          <w:p w14:paraId="7A172218" w14:textId="77777777" w:rsidR="00EE4757" w:rsidRPr="00EE4757" w:rsidRDefault="00EE4757" w:rsidP="001C77CA">
            <w:pPr>
              <w:pStyle w:val="Default"/>
              <w:spacing w:line="276" w:lineRule="auto"/>
              <w:rPr>
                <w:rFonts w:asciiTheme="majorHAnsi" w:hAnsiTheme="majorHAnsi" w:cs="Times New Roman"/>
                <w:color w:val="auto"/>
                <w:sz w:val="16"/>
                <w:szCs w:val="22"/>
                <w:shd w:val="clear" w:color="auto" w:fill="FFFFFF"/>
              </w:rPr>
            </w:pPr>
            <w:r w:rsidRPr="00EE4757">
              <w:rPr>
                <w:rFonts w:asciiTheme="majorHAnsi" w:hAnsiTheme="majorHAnsi" w:cs="Times New Roman"/>
                <w:color w:val="auto"/>
                <w:sz w:val="16"/>
                <w:szCs w:val="22"/>
                <w:shd w:val="clear" w:color="auto" w:fill="FFFFFF"/>
              </w:rPr>
              <w:t>IEEE</w:t>
            </w:r>
          </w:p>
          <w:p w14:paraId="6483EB0D" w14:textId="77777777" w:rsidR="00EE4757" w:rsidRPr="00EE4757" w:rsidRDefault="00695E13" w:rsidP="001C77CA">
            <w:pPr>
              <w:pStyle w:val="Default"/>
              <w:spacing w:line="276" w:lineRule="auto"/>
              <w:rPr>
                <w:rFonts w:asciiTheme="majorHAnsi" w:hAnsiTheme="majorHAnsi" w:cs="Times New Roman"/>
                <w:color w:val="auto"/>
                <w:sz w:val="16"/>
                <w:szCs w:val="22"/>
                <w:shd w:val="clear" w:color="auto" w:fill="FFFFFF"/>
              </w:rPr>
            </w:pPr>
            <w:hyperlink r:id="rId16" w:history="1">
              <w:r w:rsidR="00EE4757" w:rsidRPr="00EE4757">
                <w:rPr>
                  <w:rStyle w:val="Hyperlink"/>
                  <w:rFonts w:asciiTheme="majorHAnsi" w:hAnsiTheme="majorHAnsi" w:cs="Times New Roman"/>
                  <w:sz w:val="16"/>
                  <w:szCs w:val="18"/>
                  <w:shd w:val="clear" w:color="auto" w:fill="FFFFFF"/>
                </w:rPr>
                <w:t>https://ieeexplore.ieee.org/abstract/document/9509713</w:t>
              </w:r>
            </w:hyperlink>
          </w:p>
        </w:tc>
      </w:tr>
      <w:tr w:rsidR="00EE4757" w:rsidRPr="00EE4757" w14:paraId="3F758226" w14:textId="77777777" w:rsidTr="00EE4757">
        <w:trPr>
          <w:trHeight w:val="279"/>
        </w:trPr>
        <w:tc>
          <w:tcPr>
            <w:tcW w:w="720" w:type="dxa"/>
            <w:vAlign w:val="center"/>
          </w:tcPr>
          <w:p w14:paraId="4AFED564" w14:textId="53157816" w:rsidR="00EE4757" w:rsidRPr="00EE4757" w:rsidRDefault="00D23942" w:rsidP="001C77CA">
            <w:pPr>
              <w:jc w:val="center"/>
              <w:rPr>
                <w:rFonts w:asciiTheme="majorHAnsi" w:hAnsiTheme="majorHAnsi" w:cs="Times New Roman"/>
              </w:rPr>
            </w:pPr>
            <w:r>
              <w:rPr>
                <w:rFonts w:asciiTheme="majorHAnsi" w:hAnsiTheme="majorHAnsi" w:cs="Times New Roman"/>
              </w:rPr>
              <w:t>8</w:t>
            </w:r>
          </w:p>
        </w:tc>
        <w:tc>
          <w:tcPr>
            <w:tcW w:w="6390" w:type="dxa"/>
          </w:tcPr>
          <w:p w14:paraId="2D4D48B4" w14:textId="77777777" w:rsidR="00EE4757" w:rsidRPr="00EE4757" w:rsidRDefault="00EE4757" w:rsidP="001C77CA">
            <w:pPr>
              <w:pStyle w:val="Default"/>
              <w:spacing w:line="276" w:lineRule="auto"/>
              <w:jc w:val="both"/>
              <w:rPr>
                <w:rFonts w:asciiTheme="majorHAnsi" w:hAnsiTheme="majorHAnsi" w:cs="Times New Roman"/>
              </w:rPr>
            </w:pPr>
            <w:r w:rsidRPr="00EE4757">
              <w:rPr>
                <w:rFonts w:asciiTheme="majorHAnsi" w:hAnsiTheme="majorHAnsi" w:cs="Times New Roman"/>
                <w:color w:val="auto"/>
                <w:sz w:val="20"/>
                <w:szCs w:val="22"/>
                <w:shd w:val="clear" w:color="auto" w:fill="FFFFFF"/>
              </w:rPr>
              <w:t>Lokesh Malviya et al. Diabetes Classification Using Machine Learning and Deep Learning Models Machine Vision and Augmented Intelligence—Theory and Applications.</w:t>
            </w:r>
            <w:r w:rsidRPr="00EE4757">
              <w:rPr>
                <w:rFonts w:asciiTheme="majorHAnsi" w:hAnsiTheme="majorHAnsi" w:cs="Times New Roman"/>
                <w:color w:val="auto"/>
                <w:sz w:val="22"/>
                <w:szCs w:val="22"/>
                <w:shd w:val="clear" w:color="auto" w:fill="FFFFFF"/>
              </w:rPr>
              <w:t xml:space="preserve"> </w:t>
            </w:r>
          </w:p>
        </w:tc>
        <w:tc>
          <w:tcPr>
            <w:tcW w:w="1350" w:type="dxa"/>
            <w:vAlign w:val="center"/>
          </w:tcPr>
          <w:p w14:paraId="08EAE009"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sz w:val="20"/>
                <w:shd w:val="clear" w:color="auto" w:fill="FFFFFF"/>
              </w:rPr>
              <w:t>SCOPUS</w:t>
            </w:r>
          </w:p>
        </w:tc>
        <w:tc>
          <w:tcPr>
            <w:tcW w:w="810" w:type="dxa"/>
            <w:vAlign w:val="center"/>
          </w:tcPr>
          <w:p w14:paraId="35A1670D"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rPr>
              <w:t>2021</w:t>
            </w:r>
          </w:p>
        </w:tc>
        <w:tc>
          <w:tcPr>
            <w:tcW w:w="1980" w:type="dxa"/>
          </w:tcPr>
          <w:p w14:paraId="0BFB36E4" w14:textId="77777777" w:rsidR="00EE4757" w:rsidRPr="00EE4757" w:rsidRDefault="00EE4757" w:rsidP="001C77CA">
            <w:pPr>
              <w:pStyle w:val="Default"/>
              <w:spacing w:line="276" w:lineRule="auto"/>
              <w:rPr>
                <w:rFonts w:asciiTheme="majorHAnsi" w:hAnsiTheme="majorHAnsi" w:cs="Times New Roman"/>
                <w:color w:val="auto"/>
                <w:sz w:val="16"/>
                <w:szCs w:val="22"/>
                <w:u w:val="single"/>
              </w:rPr>
            </w:pPr>
            <w:r w:rsidRPr="00EE4757">
              <w:rPr>
                <w:rFonts w:asciiTheme="majorHAnsi" w:hAnsiTheme="majorHAnsi" w:cs="Times New Roman"/>
                <w:color w:val="auto"/>
                <w:spacing w:val="4"/>
                <w:sz w:val="16"/>
                <w:szCs w:val="22"/>
                <w:shd w:val="clear" w:color="auto" w:fill="FCFCFC"/>
              </w:rPr>
              <w:t xml:space="preserve">Springer, Singapore. </w:t>
            </w:r>
            <w:hyperlink r:id="rId17" w:history="1">
              <w:r w:rsidRPr="00EE4757">
                <w:rPr>
                  <w:rStyle w:val="Hyperlink"/>
                  <w:rFonts w:asciiTheme="majorHAnsi" w:hAnsiTheme="majorHAnsi" w:cs="Times New Roman"/>
                  <w:sz w:val="16"/>
                  <w:szCs w:val="20"/>
                </w:rPr>
                <w:t>https://link.springer.com/chapter/10.1007/978-981-16-5078-9_40</w:t>
              </w:r>
            </w:hyperlink>
          </w:p>
        </w:tc>
      </w:tr>
      <w:tr w:rsidR="00EE4757" w:rsidRPr="00EE4757" w14:paraId="108815EA" w14:textId="77777777" w:rsidTr="00EE4757">
        <w:trPr>
          <w:trHeight w:val="279"/>
        </w:trPr>
        <w:tc>
          <w:tcPr>
            <w:tcW w:w="720" w:type="dxa"/>
            <w:vAlign w:val="center"/>
          </w:tcPr>
          <w:p w14:paraId="1A0EC3EC" w14:textId="71BC5467" w:rsidR="00EE4757" w:rsidRPr="00EE4757" w:rsidRDefault="00D23942" w:rsidP="001C77CA">
            <w:pPr>
              <w:jc w:val="center"/>
              <w:rPr>
                <w:rFonts w:asciiTheme="majorHAnsi" w:hAnsiTheme="majorHAnsi" w:cs="Times New Roman"/>
              </w:rPr>
            </w:pPr>
            <w:r>
              <w:rPr>
                <w:rFonts w:asciiTheme="majorHAnsi" w:hAnsiTheme="majorHAnsi" w:cs="Times New Roman"/>
              </w:rPr>
              <w:t>9</w:t>
            </w:r>
          </w:p>
        </w:tc>
        <w:tc>
          <w:tcPr>
            <w:tcW w:w="6390" w:type="dxa"/>
          </w:tcPr>
          <w:p w14:paraId="437EFF96" w14:textId="77777777" w:rsidR="00EE4757" w:rsidRPr="00EE4757" w:rsidRDefault="00EE4757" w:rsidP="001C77CA">
            <w:pPr>
              <w:pStyle w:val="Default"/>
              <w:spacing w:line="276" w:lineRule="auto"/>
              <w:jc w:val="both"/>
              <w:rPr>
                <w:rFonts w:asciiTheme="majorHAnsi" w:hAnsiTheme="majorHAnsi" w:cs="Times New Roman"/>
                <w:color w:val="auto"/>
                <w:sz w:val="20"/>
                <w:szCs w:val="22"/>
                <w:shd w:val="clear" w:color="auto" w:fill="FFFFFF"/>
              </w:rPr>
            </w:pPr>
            <w:r w:rsidRPr="00EE4757">
              <w:rPr>
                <w:rFonts w:asciiTheme="majorHAnsi" w:hAnsiTheme="majorHAnsi" w:cs="Times New Roman"/>
                <w:color w:val="auto"/>
                <w:sz w:val="20"/>
                <w:szCs w:val="22"/>
                <w:shd w:val="clear" w:color="auto" w:fill="FFFFFF"/>
              </w:rPr>
              <w:t>Lokesh Malviya and Damodar Tiwari "LMP-DSR: Load balanced multi-path dynamic source routing protocol for mobile Ad-Hoc network."  Computing, Communications and Networking Technologies (ICCCNT).</w:t>
            </w:r>
          </w:p>
          <w:p w14:paraId="7A2008F0" w14:textId="77777777" w:rsidR="00EE4757" w:rsidRPr="00EE4757" w:rsidRDefault="00EE4757" w:rsidP="001C77CA">
            <w:pPr>
              <w:rPr>
                <w:rFonts w:asciiTheme="majorHAnsi" w:hAnsiTheme="majorHAnsi" w:cs="Times New Roman"/>
              </w:rPr>
            </w:pPr>
          </w:p>
        </w:tc>
        <w:tc>
          <w:tcPr>
            <w:tcW w:w="1350" w:type="dxa"/>
            <w:vAlign w:val="center"/>
          </w:tcPr>
          <w:p w14:paraId="3A03CB29"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sz w:val="20"/>
              </w:rPr>
              <w:t>SCOPUS</w:t>
            </w:r>
          </w:p>
        </w:tc>
        <w:tc>
          <w:tcPr>
            <w:tcW w:w="810" w:type="dxa"/>
            <w:vAlign w:val="center"/>
          </w:tcPr>
          <w:p w14:paraId="3E95B3FE"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rPr>
              <w:t>2013</w:t>
            </w:r>
          </w:p>
        </w:tc>
        <w:tc>
          <w:tcPr>
            <w:tcW w:w="1980" w:type="dxa"/>
          </w:tcPr>
          <w:p w14:paraId="1026F7C9" w14:textId="77777777" w:rsidR="00EE4757" w:rsidRPr="00EE4757" w:rsidRDefault="00EE4757" w:rsidP="001C77CA">
            <w:pPr>
              <w:rPr>
                <w:rFonts w:asciiTheme="majorHAnsi" w:hAnsiTheme="majorHAnsi" w:cs="Times New Roman"/>
                <w:sz w:val="18"/>
              </w:rPr>
            </w:pPr>
            <w:r w:rsidRPr="00EE4757">
              <w:rPr>
                <w:rFonts w:asciiTheme="majorHAnsi" w:hAnsiTheme="majorHAnsi" w:cs="Times New Roman"/>
                <w:sz w:val="18"/>
              </w:rPr>
              <w:t>IEEE</w:t>
            </w:r>
          </w:p>
          <w:p w14:paraId="41FC8BB2" w14:textId="77777777" w:rsidR="00EE4757" w:rsidRPr="00EE4757" w:rsidRDefault="00EE4757" w:rsidP="001C77CA">
            <w:pPr>
              <w:pStyle w:val="Default"/>
              <w:spacing w:line="276" w:lineRule="auto"/>
              <w:rPr>
                <w:rFonts w:asciiTheme="majorHAnsi" w:hAnsiTheme="majorHAnsi" w:cs="Times New Roman"/>
              </w:rPr>
            </w:pPr>
            <w:r w:rsidRPr="00EE4757">
              <w:rPr>
                <w:rStyle w:val="Hyperlink"/>
                <w:rFonts w:asciiTheme="majorHAnsi" w:hAnsiTheme="majorHAnsi"/>
                <w:sz w:val="16"/>
                <w:szCs w:val="20"/>
              </w:rPr>
              <w:t>https://ieeexplore.ieee.org/abstract/document/6726571</w:t>
            </w:r>
          </w:p>
        </w:tc>
      </w:tr>
      <w:tr w:rsidR="00EE4757" w:rsidRPr="00EE4757" w14:paraId="4059C3AB" w14:textId="77777777" w:rsidTr="00EE4757">
        <w:trPr>
          <w:trHeight w:val="264"/>
        </w:trPr>
        <w:tc>
          <w:tcPr>
            <w:tcW w:w="720" w:type="dxa"/>
            <w:vAlign w:val="center"/>
          </w:tcPr>
          <w:p w14:paraId="4FBD7B36" w14:textId="2267E466" w:rsidR="00EE4757" w:rsidRPr="00EE4757" w:rsidRDefault="00D23942" w:rsidP="001C77CA">
            <w:pPr>
              <w:jc w:val="center"/>
              <w:rPr>
                <w:rFonts w:asciiTheme="majorHAnsi" w:hAnsiTheme="majorHAnsi" w:cs="Times New Roman"/>
              </w:rPr>
            </w:pPr>
            <w:r>
              <w:rPr>
                <w:rFonts w:asciiTheme="majorHAnsi" w:hAnsiTheme="majorHAnsi" w:cs="Times New Roman"/>
              </w:rPr>
              <w:t>10</w:t>
            </w:r>
          </w:p>
        </w:tc>
        <w:tc>
          <w:tcPr>
            <w:tcW w:w="6390" w:type="dxa"/>
          </w:tcPr>
          <w:p w14:paraId="332CB237" w14:textId="77777777" w:rsidR="00EE4757" w:rsidRPr="00EE4757" w:rsidRDefault="00EE4757" w:rsidP="001C77CA">
            <w:pPr>
              <w:pStyle w:val="Default"/>
              <w:spacing w:line="276" w:lineRule="auto"/>
              <w:jc w:val="both"/>
              <w:rPr>
                <w:rFonts w:asciiTheme="majorHAnsi" w:hAnsiTheme="majorHAnsi" w:cs="Times New Roman"/>
                <w:color w:val="auto"/>
                <w:sz w:val="20"/>
                <w:szCs w:val="22"/>
                <w:shd w:val="clear" w:color="auto" w:fill="FFFFFF"/>
              </w:rPr>
            </w:pPr>
            <w:r w:rsidRPr="00EE4757">
              <w:rPr>
                <w:rFonts w:asciiTheme="majorHAnsi" w:hAnsiTheme="majorHAnsi" w:cs="Times New Roman"/>
                <w:color w:val="auto"/>
                <w:sz w:val="20"/>
                <w:szCs w:val="22"/>
                <w:shd w:val="clear" w:color="auto" w:fill="FFFFFF"/>
              </w:rPr>
              <w:t xml:space="preserve">Lokesh Malviya et al. "New load balanced multi-path dynamic source routing protocol for mobile ad-hoc network." International Journal of Computer Applications  </w:t>
            </w:r>
          </w:p>
        </w:tc>
        <w:tc>
          <w:tcPr>
            <w:tcW w:w="1350" w:type="dxa"/>
            <w:vAlign w:val="center"/>
          </w:tcPr>
          <w:p w14:paraId="54BDBB86"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sz w:val="20"/>
              </w:rPr>
              <w:t>Google Scholar</w:t>
            </w:r>
          </w:p>
        </w:tc>
        <w:tc>
          <w:tcPr>
            <w:tcW w:w="810" w:type="dxa"/>
            <w:vAlign w:val="center"/>
          </w:tcPr>
          <w:p w14:paraId="0DCFF1D4"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rPr>
              <w:t>2013</w:t>
            </w:r>
          </w:p>
        </w:tc>
        <w:tc>
          <w:tcPr>
            <w:tcW w:w="1980" w:type="dxa"/>
          </w:tcPr>
          <w:p w14:paraId="7D7D05F0" w14:textId="77777777" w:rsidR="00EE4757" w:rsidRPr="00EE4757" w:rsidRDefault="00695E13" w:rsidP="001C77CA">
            <w:pPr>
              <w:pStyle w:val="Default"/>
              <w:spacing w:line="276" w:lineRule="auto"/>
              <w:rPr>
                <w:rFonts w:asciiTheme="majorHAnsi" w:hAnsiTheme="majorHAnsi" w:cs="Times New Roman"/>
              </w:rPr>
            </w:pPr>
            <w:hyperlink r:id="rId18" w:history="1">
              <w:r w:rsidR="00EE4757" w:rsidRPr="00EE4757">
                <w:rPr>
                  <w:rStyle w:val="Hyperlink"/>
                  <w:rFonts w:asciiTheme="majorHAnsi" w:hAnsiTheme="majorHAnsi"/>
                  <w:sz w:val="16"/>
                  <w:szCs w:val="20"/>
                </w:rPr>
                <w:t>https://www.ijcaonline.org/archives/volume61/number19/10037-4951</w:t>
              </w:r>
            </w:hyperlink>
            <w:r w:rsidR="00EE4757" w:rsidRPr="00EE4757">
              <w:rPr>
                <w:rFonts w:asciiTheme="majorHAnsi" w:hAnsiTheme="majorHAnsi" w:cs="Times New Roman"/>
              </w:rPr>
              <w:t xml:space="preserve"> </w:t>
            </w:r>
          </w:p>
        </w:tc>
      </w:tr>
      <w:tr w:rsidR="00EE4757" w:rsidRPr="00EE4757" w14:paraId="16953BA9" w14:textId="77777777" w:rsidTr="00EE4757">
        <w:trPr>
          <w:trHeight w:val="926"/>
        </w:trPr>
        <w:tc>
          <w:tcPr>
            <w:tcW w:w="720" w:type="dxa"/>
            <w:vAlign w:val="center"/>
          </w:tcPr>
          <w:p w14:paraId="4EB45E26" w14:textId="6F857879" w:rsidR="00EE4757" w:rsidRPr="00EE4757" w:rsidRDefault="00A17E71" w:rsidP="001C77CA">
            <w:pPr>
              <w:jc w:val="center"/>
              <w:rPr>
                <w:rFonts w:asciiTheme="majorHAnsi" w:hAnsiTheme="majorHAnsi" w:cs="Times New Roman"/>
              </w:rPr>
            </w:pPr>
            <w:r>
              <w:rPr>
                <w:rFonts w:asciiTheme="majorHAnsi" w:hAnsiTheme="majorHAnsi" w:cs="Times New Roman"/>
              </w:rPr>
              <w:t>1</w:t>
            </w:r>
            <w:r w:rsidR="00D23942">
              <w:rPr>
                <w:rFonts w:asciiTheme="majorHAnsi" w:hAnsiTheme="majorHAnsi" w:cs="Times New Roman"/>
              </w:rPr>
              <w:t>1</w:t>
            </w:r>
          </w:p>
        </w:tc>
        <w:tc>
          <w:tcPr>
            <w:tcW w:w="6390" w:type="dxa"/>
          </w:tcPr>
          <w:p w14:paraId="788CA846" w14:textId="77777777" w:rsidR="00EE4757" w:rsidRPr="00EE4757" w:rsidRDefault="00EE4757" w:rsidP="001C77CA">
            <w:pPr>
              <w:pStyle w:val="Default"/>
              <w:spacing w:line="276" w:lineRule="auto"/>
              <w:jc w:val="both"/>
              <w:rPr>
                <w:rFonts w:asciiTheme="majorHAnsi" w:hAnsiTheme="majorHAnsi" w:cs="Times New Roman"/>
                <w:color w:val="auto"/>
                <w:sz w:val="20"/>
                <w:szCs w:val="22"/>
                <w:shd w:val="clear" w:color="auto" w:fill="FFFFFF"/>
              </w:rPr>
            </w:pPr>
            <w:r w:rsidRPr="00EE4757">
              <w:rPr>
                <w:rFonts w:asciiTheme="majorHAnsi" w:hAnsiTheme="majorHAnsi" w:cs="Times New Roman"/>
                <w:color w:val="auto"/>
                <w:sz w:val="20"/>
                <w:szCs w:val="22"/>
                <w:shd w:val="clear" w:color="auto" w:fill="FFFFFF"/>
              </w:rPr>
              <w:t>Patheja, P. S., Akhilesh A. Waoo, and Lokesh Malviya. "Multipath Dynanic Source Routing Protocol for Ad-Hoc Network." International Journal of Emerging Technology and Advanced Engineering </w:t>
            </w:r>
          </w:p>
          <w:p w14:paraId="472088C7" w14:textId="77777777" w:rsidR="00EE4757" w:rsidRPr="00EE4757" w:rsidRDefault="00EE4757" w:rsidP="001C77CA">
            <w:pPr>
              <w:rPr>
                <w:rFonts w:asciiTheme="majorHAnsi" w:hAnsiTheme="majorHAnsi" w:cs="Times New Roman"/>
              </w:rPr>
            </w:pPr>
          </w:p>
        </w:tc>
        <w:tc>
          <w:tcPr>
            <w:tcW w:w="1350" w:type="dxa"/>
            <w:vAlign w:val="center"/>
          </w:tcPr>
          <w:p w14:paraId="462C242B"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sz w:val="20"/>
              </w:rPr>
              <w:t>Google Scholar</w:t>
            </w:r>
          </w:p>
        </w:tc>
        <w:tc>
          <w:tcPr>
            <w:tcW w:w="810" w:type="dxa"/>
            <w:vAlign w:val="center"/>
          </w:tcPr>
          <w:p w14:paraId="26745259" w14:textId="77777777" w:rsidR="00EE4757" w:rsidRPr="00EE4757" w:rsidRDefault="00EE4757" w:rsidP="001C77CA">
            <w:pPr>
              <w:jc w:val="center"/>
              <w:rPr>
                <w:rFonts w:asciiTheme="majorHAnsi" w:hAnsiTheme="majorHAnsi" w:cs="Times New Roman"/>
              </w:rPr>
            </w:pPr>
            <w:r w:rsidRPr="00EE4757">
              <w:rPr>
                <w:rFonts w:asciiTheme="majorHAnsi" w:hAnsiTheme="majorHAnsi" w:cs="Times New Roman"/>
              </w:rPr>
              <w:t>2012</w:t>
            </w:r>
          </w:p>
        </w:tc>
        <w:tc>
          <w:tcPr>
            <w:tcW w:w="1980" w:type="dxa"/>
          </w:tcPr>
          <w:p w14:paraId="5787FA2C" w14:textId="77777777" w:rsidR="00EE4757" w:rsidRPr="00EE4757" w:rsidRDefault="00695E13" w:rsidP="001C77CA">
            <w:pPr>
              <w:pStyle w:val="Default"/>
              <w:spacing w:line="276" w:lineRule="auto"/>
              <w:rPr>
                <w:rFonts w:asciiTheme="majorHAnsi" w:hAnsiTheme="majorHAnsi" w:cs="Times New Roman"/>
              </w:rPr>
            </w:pPr>
            <w:hyperlink r:id="rId19" w:history="1">
              <w:r w:rsidR="00EE4757" w:rsidRPr="00EE4757">
                <w:rPr>
                  <w:rStyle w:val="Hyperlink"/>
                  <w:rFonts w:asciiTheme="majorHAnsi" w:hAnsiTheme="majorHAnsi"/>
                  <w:sz w:val="16"/>
                  <w:szCs w:val="20"/>
                </w:rPr>
                <w:t>https://citeseerx.ist.psu.edu/document?repid=rep1&amp;type=pdf&amp;doi=cd2f3291bb5c0973879952e6f5d2c686019a0073</w:t>
              </w:r>
            </w:hyperlink>
            <w:r w:rsidR="00EE4757" w:rsidRPr="00EE4757">
              <w:rPr>
                <w:rFonts w:asciiTheme="majorHAnsi" w:hAnsiTheme="majorHAnsi" w:cs="Times New Roman"/>
              </w:rPr>
              <w:t xml:space="preserve"> </w:t>
            </w:r>
          </w:p>
        </w:tc>
      </w:tr>
      <w:tr w:rsidR="00EE4757" w:rsidRPr="00EE4757" w14:paraId="204B4718" w14:textId="77777777" w:rsidTr="00EE4757">
        <w:trPr>
          <w:trHeight w:val="926"/>
        </w:trPr>
        <w:tc>
          <w:tcPr>
            <w:tcW w:w="720" w:type="dxa"/>
            <w:vAlign w:val="center"/>
          </w:tcPr>
          <w:p w14:paraId="761E756B" w14:textId="311A3EF6" w:rsidR="00EE4757" w:rsidRPr="00EE4757" w:rsidRDefault="00EE4757" w:rsidP="001C77CA">
            <w:pPr>
              <w:jc w:val="center"/>
              <w:rPr>
                <w:rFonts w:asciiTheme="majorHAnsi" w:hAnsiTheme="majorHAnsi" w:cs="Times New Roman"/>
              </w:rPr>
            </w:pPr>
            <w:r w:rsidRPr="00EE4757">
              <w:rPr>
                <w:rFonts w:asciiTheme="majorHAnsi" w:hAnsiTheme="majorHAnsi" w:cs="Times New Roman"/>
              </w:rPr>
              <w:t>1</w:t>
            </w:r>
            <w:r w:rsidR="00D23942">
              <w:rPr>
                <w:rFonts w:asciiTheme="majorHAnsi" w:hAnsiTheme="majorHAnsi" w:cs="Times New Roman"/>
              </w:rPr>
              <w:t>2</w:t>
            </w:r>
          </w:p>
        </w:tc>
        <w:tc>
          <w:tcPr>
            <w:tcW w:w="6390" w:type="dxa"/>
          </w:tcPr>
          <w:p w14:paraId="098B7E77" w14:textId="77777777" w:rsidR="00EE4757" w:rsidRPr="00EE4757" w:rsidRDefault="00EE4757" w:rsidP="001C77CA">
            <w:pPr>
              <w:pStyle w:val="Default"/>
              <w:spacing w:line="276" w:lineRule="auto"/>
              <w:jc w:val="both"/>
              <w:rPr>
                <w:rFonts w:asciiTheme="majorHAnsi" w:hAnsiTheme="majorHAnsi" w:cs="Times New Roman"/>
                <w:color w:val="auto"/>
                <w:sz w:val="20"/>
                <w:szCs w:val="22"/>
                <w:shd w:val="clear" w:color="auto" w:fill="FFFFFF"/>
              </w:rPr>
            </w:pPr>
            <w:r w:rsidRPr="00EE4757">
              <w:rPr>
                <w:rFonts w:asciiTheme="majorHAnsi" w:hAnsiTheme="majorHAnsi" w:cs="Times New Roman"/>
                <w:color w:val="auto"/>
                <w:sz w:val="20"/>
                <w:szCs w:val="22"/>
                <w:shd w:val="clear" w:color="auto" w:fill="FFFFFF"/>
              </w:rPr>
              <w:t>Lokesh Malviya, Bramha Swaroop Tripathi Multipath Dynamic Source Routing For Mobile Ad-hoc Network</w:t>
            </w:r>
          </w:p>
        </w:tc>
        <w:tc>
          <w:tcPr>
            <w:tcW w:w="1350" w:type="dxa"/>
            <w:vAlign w:val="center"/>
          </w:tcPr>
          <w:p w14:paraId="477F409F" w14:textId="77777777" w:rsidR="00EE4757" w:rsidRPr="00EE4757" w:rsidRDefault="00EE4757" w:rsidP="001C77CA">
            <w:pPr>
              <w:jc w:val="center"/>
              <w:rPr>
                <w:rFonts w:asciiTheme="majorHAnsi" w:hAnsiTheme="majorHAnsi" w:cs="Times New Roman"/>
                <w:sz w:val="20"/>
              </w:rPr>
            </w:pPr>
            <w:r w:rsidRPr="00EE4757">
              <w:rPr>
                <w:rFonts w:asciiTheme="majorHAnsi" w:hAnsiTheme="majorHAnsi" w:cs="Times New Roman"/>
                <w:sz w:val="20"/>
              </w:rPr>
              <w:t>BOOK</w:t>
            </w:r>
          </w:p>
        </w:tc>
        <w:tc>
          <w:tcPr>
            <w:tcW w:w="810" w:type="dxa"/>
            <w:vAlign w:val="center"/>
          </w:tcPr>
          <w:p w14:paraId="77DEDFBC" w14:textId="77777777" w:rsidR="00EE4757" w:rsidRPr="00EE4757" w:rsidRDefault="00EE4757" w:rsidP="001C77CA">
            <w:pPr>
              <w:pStyle w:val="Default"/>
              <w:spacing w:line="276" w:lineRule="auto"/>
              <w:rPr>
                <w:rStyle w:val="Hyperlink"/>
                <w:rFonts w:asciiTheme="majorHAnsi" w:hAnsiTheme="majorHAnsi"/>
                <w:sz w:val="16"/>
                <w:szCs w:val="20"/>
              </w:rPr>
            </w:pPr>
            <w:r w:rsidRPr="00EE4757">
              <w:rPr>
                <w:rFonts w:asciiTheme="majorHAnsi" w:hAnsiTheme="majorHAnsi" w:cs="Times New Roman"/>
              </w:rPr>
              <w:t>2018</w:t>
            </w:r>
          </w:p>
        </w:tc>
        <w:tc>
          <w:tcPr>
            <w:tcW w:w="1980" w:type="dxa"/>
          </w:tcPr>
          <w:p w14:paraId="3C3A368B" w14:textId="77777777" w:rsidR="00EE4757" w:rsidRPr="00EE4757" w:rsidRDefault="00695E13" w:rsidP="001C77CA">
            <w:pPr>
              <w:pStyle w:val="Default"/>
              <w:spacing w:line="276" w:lineRule="auto"/>
              <w:rPr>
                <w:rStyle w:val="Hyperlink"/>
                <w:rFonts w:asciiTheme="majorHAnsi" w:hAnsiTheme="majorHAnsi"/>
                <w:sz w:val="16"/>
                <w:szCs w:val="20"/>
              </w:rPr>
            </w:pPr>
            <w:hyperlink r:id="rId20" w:history="1">
              <w:r w:rsidR="00EE4757" w:rsidRPr="00EE4757">
                <w:rPr>
                  <w:rStyle w:val="Hyperlink"/>
                  <w:rFonts w:asciiTheme="majorHAnsi" w:hAnsiTheme="majorHAnsi"/>
                  <w:sz w:val="16"/>
                  <w:szCs w:val="20"/>
                </w:rPr>
                <w:t>https://www.morebooks.shop/store/gb/book/multipath-dynamic-source-routing-for-mobile-ad-hoc-network/isbn/978-613-8-24054-9</w:t>
              </w:r>
            </w:hyperlink>
            <w:r w:rsidR="00EE4757" w:rsidRPr="00EE4757">
              <w:rPr>
                <w:rStyle w:val="Hyperlink"/>
                <w:rFonts w:asciiTheme="majorHAnsi" w:hAnsiTheme="majorHAnsi"/>
                <w:sz w:val="16"/>
                <w:szCs w:val="20"/>
              </w:rPr>
              <w:t xml:space="preserve"> </w:t>
            </w:r>
          </w:p>
        </w:tc>
      </w:tr>
    </w:tbl>
    <w:p w14:paraId="574CFB16" w14:textId="125839AD" w:rsidR="00C5238D" w:rsidRDefault="00EE4757" w:rsidP="00EE4757">
      <w:pPr>
        <w:rPr>
          <w:rFonts w:ascii="Cambria" w:hAnsi="Cambria"/>
          <w:b/>
          <w:sz w:val="20"/>
          <w:szCs w:val="26"/>
        </w:rPr>
      </w:pPr>
      <w:r w:rsidRPr="00EE4757">
        <w:rPr>
          <w:rFonts w:ascii="Cambria" w:hAnsi="Cambria"/>
          <w:b/>
          <w:sz w:val="20"/>
          <w:szCs w:val="26"/>
        </w:rPr>
        <w:t>Google Scholar Profile</w:t>
      </w:r>
      <w:r w:rsidR="00D10FB4">
        <w:rPr>
          <w:rFonts w:ascii="Cambria" w:hAnsi="Cambria"/>
          <w:b/>
          <w:sz w:val="20"/>
          <w:szCs w:val="26"/>
        </w:rPr>
        <w:t xml:space="preserve">   l</w:t>
      </w:r>
      <w:r>
        <w:rPr>
          <w:rFonts w:ascii="Cambria" w:hAnsi="Cambria"/>
          <w:b/>
          <w:sz w:val="20"/>
          <w:szCs w:val="26"/>
        </w:rPr>
        <w:t xml:space="preserve">ink for other publications </w:t>
      </w:r>
      <w:hyperlink r:id="rId21" w:history="1">
        <w:r w:rsidRPr="00DF702A">
          <w:rPr>
            <w:rStyle w:val="Hyperlink"/>
            <w:rFonts w:ascii="Cambria" w:hAnsi="Cambria"/>
            <w:sz w:val="20"/>
            <w:szCs w:val="26"/>
          </w:rPr>
          <w:t>https://scholar.google.com/citations?view_op=list_works&amp;hl=en&amp;hl=en&amp;user=VzGj6NoAAAAJ&amp;sortby=pubdate</w:t>
        </w:r>
      </w:hyperlink>
      <w:r w:rsidRPr="00EE4757">
        <w:rPr>
          <w:rFonts w:ascii="Cambria" w:hAnsi="Cambria"/>
          <w:b/>
          <w:sz w:val="20"/>
          <w:szCs w:val="26"/>
        </w:rPr>
        <w:t xml:space="preserve"> </w:t>
      </w:r>
    </w:p>
    <w:p w14:paraId="43DF26F6" w14:textId="77777777" w:rsidR="001819F1" w:rsidRPr="00EE4757" w:rsidRDefault="001819F1" w:rsidP="00EE4757">
      <w:pPr>
        <w:rPr>
          <w:rFonts w:ascii="Cambria" w:hAnsi="Cambria"/>
          <w:b/>
          <w:sz w:val="20"/>
          <w:szCs w:val="26"/>
        </w:rPr>
      </w:pPr>
    </w:p>
    <w:p w14:paraId="3F496E15" w14:textId="77777777" w:rsidR="00E0754D" w:rsidRDefault="00695E13" w:rsidP="00E0754D">
      <w:pPr>
        <w:pStyle w:val="ListParagraph"/>
        <w:tabs>
          <w:tab w:val="left" w:pos="709"/>
        </w:tabs>
        <w:ind w:left="0"/>
        <w:jc w:val="both"/>
        <w:rPr>
          <w:rFonts w:asciiTheme="majorHAnsi" w:hAnsiTheme="majorHAnsi" w:cs="Arial"/>
          <w:b/>
          <w:sz w:val="26"/>
          <w:szCs w:val="26"/>
        </w:rPr>
      </w:pPr>
      <w:r>
        <w:rPr>
          <w:rFonts w:asciiTheme="majorHAnsi" w:hAnsiTheme="majorHAnsi" w:cs="Arial"/>
          <w:b/>
          <w:noProof/>
          <w:sz w:val="26"/>
          <w:szCs w:val="26"/>
          <w:lang w:eastAsia="en-US"/>
        </w:rPr>
        <w:pict w14:anchorId="72C4A7C3">
          <v:shape id="_x0000_s1043" type="#_x0000_t32" style="position:absolute;left:0;text-align:left;margin-left:-38.25pt;margin-top:13.5pt;width:597pt;height:3pt;flip:y;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" strokeweight="2pt"/>
        </w:pict>
      </w:r>
      <w:r w:rsidR="00EE4757">
        <w:rPr>
          <w:rFonts w:asciiTheme="majorHAnsi" w:hAnsiTheme="majorHAnsi" w:cs="Arial"/>
          <w:b/>
          <w:sz w:val="26"/>
          <w:szCs w:val="26"/>
        </w:rPr>
        <w:t xml:space="preserve">Research </w:t>
      </w:r>
      <w:r w:rsidR="00E0754D">
        <w:rPr>
          <w:rFonts w:asciiTheme="majorHAnsi" w:hAnsiTheme="majorHAnsi" w:cs="Arial"/>
          <w:b/>
          <w:sz w:val="26"/>
          <w:szCs w:val="26"/>
        </w:rPr>
        <w:t>Activities</w:t>
      </w:r>
    </w:p>
    <w:p w14:paraId="7F10F577" w14:textId="77777777" w:rsidR="00EE4757" w:rsidRPr="00713494" w:rsidRDefault="00EE4757" w:rsidP="00E0754D">
      <w:pPr>
        <w:pStyle w:val="ListParagraph"/>
        <w:tabs>
          <w:tab w:val="left" w:pos="709"/>
        </w:tabs>
        <w:ind w:left="0"/>
        <w:jc w:val="both"/>
        <w:rPr>
          <w:rFonts w:asciiTheme="majorHAnsi" w:hAnsiTheme="majorHAnsi" w:cs="Arial"/>
          <w:b/>
          <w:sz w:val="26"/>
          <w:szCs w:val="26"/>
        </w:rPr>
      </w:pPr>
    </w:p>
    <w:p w14:paraId="48A5CE44" w14:textId="77777777" w:rsidR="00E0754D" w:rsidRPr="008E76D0" w:rsidRDefault="00F167BD" w:rsidP="008E76D0">
      <w:pPr>
        <w:pStyle w:val="Default"/>
        <w:numPr>
          <w:ilvl w:val="0"/>
          <w:numId w:val="23"/>
        </w:numPr>
        <w:spacing w:line="276" w:lineRule="auto"/>
        <w:rPr>
          <w:color w:val="auto"/>
          <w:sz w:val="22"/>
          <w:szCs w:val="22"/>
        </w:rPr>
      </w:pPr>
      <w:r>
        <w:rPr>
          <w:color w:val="auto"/>
          <w:sz w:val="22"/>
          <w:szCs w:val="22"/>
        </w:rPr>
        <w:t>As a R</w:t>
      </w:r>
      <w:r w:rsidRPr="00F167BD">
        <w:rPr>
          <w:color w:val="auto"/>
          <w:sz w:val="22"/>
          <w:szCs w:val="22"/>
        </w:rPr>
        <w:t>eviewer</w:t>
      </w:r>
      <w:r w:rsidR="00EE4757">
        <w:rPr>
          <w:color w:val="auto"/>
          <w:sz w:val="22"/>
          <w:szCs w:val="22"/>
        </w:rPr>
        <w:t xml:space="preserve"> in </w:t>
      </w:r>
      <w:r w:rsidRPr="00F167BD">
        <w:rPr>
          <w:color w:val="auto"/>
          <w:sz w:val="22"/>
          <w:szCs w:val="22"/>
        </w:rPr>
        <w:t>Current Diabetes Reviews</w:t>
      </w:r>
      <w:r>
        <w:rPr>
          <w:color w:val="auto"/>
          <w:sz w:val="22"/>
          <w:szCs w:val="22"/>
        </w:rPr>
        <w:t xml:space="preserve"> </w:t>
      </w:r>
      <w:r w:rsidRPr="00F167BD">
        <w:rPr>
          <w:color w:val="auto"/>
          <w:sz w:val="22"/>
          <w:szCs w:val="22"/>
        </w:rPr>
        <w:t>(Scopus-Indexed): Bentham Science Publication</w:t>
      </w:r>
    </w:p>
    <w:p w14:paraId="1BE6E03F" w14:textId="77777777" w:rsidR="003563D1" w:rsidRPr="003563D1" w:rsidRDefault="003563D1" w:rsidP="003563D1">
      <w:pPr>
        <w:pStyle w:val="Default"/>
        <w:spacing w:line="276" w:lineRule="auto"/>
        <w:ind w:left="720"/>
        <w:jc w:val="both"/>
        <w:rPr>
          <w:rFonts w:cs="Times New Roman"/>
          <w:color w:val="auto"/>
          <w:sz w:val="10"/>
          <w:szCs w:val="22"/>
        </w:rPr>
      </w:pPr>
    </w:p>
    <w:p w14:paraId="033586B0" w14:textId="77777777" w:rsidR="007E157F" w:rsidRPr="00713494" w:rsidRDefault="00695E13" w:rsidP="00713494">
      <w:pPr>
        <w:pStyle w:val="ListParagraph"/>
        <w:tabs>
          <w:tab w:val="left" w:pos="709"/>
        </w:tabs>
        <w:ind w:left="0"/>
        <w:jc w:val="both"/>
        <w:rPr>
          <w:rFonts w:asciiTheme="majorHAnsi" w:hAnsiTheme="majorHAnsi" w:cs="Arial"/>
          <w:b/>
          <w:sz w:val="26"/>
          <w:szCs w:val="26"/>
        </w:rPr>
      </w:pPr>
      <w:r>
        <w:rPr>
          <w:rFonts w:asciiTheme="majorHAnsi" w:hAnsiTheme="majorHAnsi" w:cs="Arial"/>
          <w:b/>
          <w:noProof/>
          <w:sz w:val="26"/>
          <w:szCs w:val="26"/>
          <w:lang w:eastAsia="en-US"/>
        </w:rPr>
        <w:pict w14:anchorId="7D64DA5F">
          <v:shape id="AutoShape 52" o:spid="_x0000_s1037" type="#_x0000_t32" style="position:absolute;left:0;text-align:left;margin-left:-38.25pt;margin-top:13.5pt;width:597pt;height:3pt;flip:y;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" strokeweight="2pt"/>
        </w:pict>
      </w:r>
      <w:r w:rsidR="00795726" w:rsidRPr="0097213C">
        <w:rPr>
          <w:rFonts w:asciiTheme="majorHAnsi" w:hAnsiTheme="majorHAnsi" w:cs="Arial"/>
          <w:b/>
          <w:sz w:val="26"/>
          <w:szCs w:val="26"/>
        </w:rPr>
        <w:t>TECHNICAL SKILLS</w:t>
      </w:r>
    </w:p>
    <w:p w14:paraId="377CD173" w14:textId="77777777" w:rsidR="003563D1" w:rsidRPr="003563D1" w:rsidRDefault="003563D1" w:rsidP="003563D1">
      <w:pPr>
        <w:pStyle w:val="Default"/>
        <w:spacing w:line="276" w:lineRule="auto"/>
        <w:rPr>
          <w:rFonts w:cs="Times New Roman"/>
          <w:color w:val="auto"/>
          <w:sz w:val="12"/>
          <w:szCs w:val="22"/>
        </w:rPr>
      </w:pPr>
    </w:p>
    <w:p w14:paraId="4A7BF582" w14:textId="77777777" w:rsidR="00E51859" w:rsidRPr="00713494" w:rsidRDefault="007E157F" w:rsidP="003563D1">
      <w:pPr>
        <w:pStyle w:val="Default"/>
        <w:spacing w:line="276" w:lineRule="auto"/>
        <w:rPr>
          <w:rFonts w:cs="Times New Roman"/>
          <w:color w:val="auto"/>
          <w:sz w:val="22"/>
          <w:szCs w:val="22"/>
        </w:rPr>
      </w:pPr>
      <w:r w:rsidRPr="00713494">
        <w:rPr>
          <w:rFonts w:cs="Times New Roman"/>
          <w:b/>
          <w:bCs/>
          <w:color w:val="auto"/>
          <w:sz w:val="22"/>
          <w:szCs w:val="22"/>
        </w:rPr>
        <w:t xml:space="preserve">Languages </w:t>
      </w:r>
    </w:p>
    <w:p w14:paraId="108646B5" w14:textId="77777777" w:rsidR="00E51859" w:rsidRPr="00713494" w:rsidRDefault="001B77B6" w:rsidP="003563D1">
      <w:pPr>
        <w:pStyle w:val="Default"/>
        <w:spacing w:line="276" w:lineRule="auto"/>
        <w:rPr>
          <w:rFonts w:cs="Times New Roman"/>
          <w:color w:val="auto"/>
          <w:sz w:val="22"/>
          <w:szCs w:val="22"/>
        </w:rPr>
      </w:pPr>
      <w:r w:rsidRPr="00713494">
        <w:rPr>
          <w:rFonts w:cs="Times New Roman"/>
          <w:color w:val="auto"/>
          <w:sz w:val="22"/>
          <w:szCs w:val="22"/>
        </w:rPr>
        <w:t>C |</w:t>
      </w:r>
      <w:r w:rsidR="00E51859" w:rsidRPr="00713494">
        <w:rPr>
          <w:rFonts w:cs="Times New Roman"/>
          <w:color w:val="auto"/>
          <w:sz w:val="22"/>
          <w:szCs w:val="22"/>
        </w:rPr>
        <w:t>C++</w:t>
      </w:r>
      <w:r w:rsidR="00E92F50">
        <w:rPr>
          <w:rFonts w:cs="Times New Roman"/>
          <w:color w:val="auto"/>
          <w:sz w:val="22"/>
          <w:szCs w:val="22"/>
        </w:rPr>
        <w:t>|Python</w:t>
      </w:r>
    </w:p>
    <w:p w14:paraId="0A53565D" w14:textId="77777777" w:rsidR="007E157F" w:rsidRPr="00713494" w:rsidRDefault="007E157F" w:rsidP="003563D1">
      <w:pPr>
        <w:pStyle w:val="Default"/>
        <w:spacing w:line="276" w:lineRule="auto"/>
        <w:rPr>
          <w:color w:val="auto"/>
          <w:sz w:val="22"/>
          <w:szCs w:val="22"/>
        </w:rPr>
      </w:pPr>
      <w:r w:rsidRPr="00713494">
        <w:rPr>
          <w:b/>
          <w:bCs/>
          <w:color w:val="auto"/>
          <w:sz w:val="22"/>
          <w:szCs w:val="22"/>
        </w:rPr>
        <w:t xml:space="preserve">Tools and Libraries </w:t>
      </w:r>
    </w:p>
    <w:p w14:paraId="3A24E1A3" w14:textId="77777777" w:rsidR="007E157F" w:rsidRPr="00713494" w:rsidRDefault="00E51859" w:rsidP="003563D1">
      <w:pPr>
        <w:pStyle w:val="Default"/>
        <w:spacing w:after="15" w:line="276" w:lineRule="auto"/>
        <w:rPr>
          <w:color w:val="auto"/>
          <w:sz w:val="22"/>
          <w:szCs w:val="22"/>
        </w:rPr>
      </w:pPr>
      <w:r w:rsidRPr="00713494">
        <w:rPr>
          <w:color w:val="auto"/>
          <w:sz w:val="22"/>
          <w:szCs w:val="22"/>
        </w:rPr>
        <w:t xml:space="preserve"> Visual Studio | Net Beans IDE</w:t>
      </w:r>
      <w:r w:rsidR="00055F33">
        <w:rPr>
          <w:color w:val="auto"/>
          <w:sz w:val="22"/>
          <w:szCs w:val="22"/>
        </w:rPr>
        <w:t xml:space="preserve"> |NS2|</w:t>
      </w:r>
      <w:r w:rsidR="0094769E" w:rsidRPr="00713494">
        <w:rPr>
          <w:color w:val="auto"/>
          <w:sz w:val="22"/>
          <w:szCs w:val="22"/>
        </w:rPr>
        <w:t xml:space="preserve">Dreamweaver </w:t>
      </w:r>
      <w:r w:rsidR="0094769E">
        <w:rPr>
          <w:color w:val="auto"/>
          <w:sz w:val="22"/>
          <w:szCs w:val="22"/>
        </w:rPr>
        <w:t>|</w:t>
      </w:r>
      <w:r w:rsidR="007E157F" w:rsidRPr="00713494">
        <w:rPr>
          <w:color w:val="auto"/>
          <w:sz w:val="22"/>
          <w:szCs w:val="22"/>
        </w:rPr>
        <w:t>Cygwin</w:t>
      </w:r>
      <w:r w:rsidR="009D4F02">
        <w:rPr>
          <w:color w:val="auto"/>
          <w:sz w:val="22"/>
          <w:szCs w:val="22"/>
        </w:rPr>
        <w:t>|Jupyter| Matlab|</w:t>
      </w:r>
    </w:p>
    <w:p w14:paraId="33F0F85E" w14:textId="7459F8C2" w:rsidR="00AE4380" w:rsidRDefault="00724C9A" w:rsidP="003563D1">
      <w:pPr>
        <w:pStyle w:val="Default"/>
        <w:spacing w:line="276" w:lineRule="auto"/>
        <w:rPr>
          <w:b/>
          <w:bCs/>
          <w:color w:val="auto"/>
          <w:sz w:val="22"/>
          <w:szCs w:val="22"/>
        </w:rPr>
      </w:pPr>
      <w:r>
        <w:rPr>
          <w:b/>
          <w:bCs/>
          <w:color w:val="auto"/>
          <w:sz w:val="22"/>
          <w:szCs w:val="22"/>
        </w:rPr>
        <w:t>Others: -</w:t>
      </w:r>
    </w:p>
    <w:p w14:paraId="3E74F2EF" w14:textId="6DAD91F3" w:rsidR="007E157F" w:rsidRDefault="00724C9A" w:rsidP="003563D1">
      <w:pPr>
        <w:pStyle w:val="Default"/>
        <w:numPr>
          <w:ilvl w:val="0"/>
          <w:numId w:val="23"/>
        </w:numPr>
        <w:spacing w:line="276" w:lineRule="auto"/>
        <w:rPr>
          <w:color w:val="auto"/>
          <w:sz w:val="22"/>
          <w:szCs w:val="22"/>
        </w:rPr>
      </w:pPr>
      <w:r w:rsidRPr="00AE4380">
        <w:rPr>
          <w:color w:val="auto"/>
          <w:sz w:val="22"/>
          <w:szCs w:val="22"/>
        </w:rPr>
        <w:t>Knowledge of operating system</w:t>
      </w:r>
      <w:r w:rsidR="00AE4380" w:rsidRPr="00713494">
        <w:rPr>
          <w:color w:val="auto"/>
          <w:sz w:val="22"/>
          <w:szCs w:val="22"/>
        </w:rPr>
        <w:t xml:space="preserve"> Windows</w:t>
      </w:r>
      <w:r w:rsidR="00713494">
        <w:rPr>
          <w:color w:val="auto"/>
          <w:sz w:val="22"/>
          <w:szCs w:val="22"/>
        </w:rPr>
        <w:t>–</w:t>
      </w:r>
      <w:r w:rsidR="00E51859" w:rsidRPr="00713494">
        <w:rPr>
          <w:color w:val="auto"/>
          <w:sz w:val="22"/>
          <w:szCs w:val="22"/>
        </w:rPr>
        <w:t xml:space="preserve"> 7</w:t>
      </w:r>
      <w:r w:rsidR="00713494">
        <w:rPr>
          <w:color w:val="auto"/>
          <w:sz w:val="22"/>
          <w:szCs w:val="22"/>
        </w:rPr>
        <w:t>, 8</w:t>
      </w:r>
      <w:r w:rsidR="00E51859" w:rsidRPr="00713494">
        <w:rPr>
          <w:color w:val="auto"/>
          <w:sz w:val="22"/>
          <w:szCs w:val="22"/>
        </w:rPr>
        <w:t>, Vis</w:t>
      </w:r>
      <w:r w:rsidR="00713494" w:rsidRPr="00713494">
        <w:rPr>
          <w:color w:val="auto"/>
          <w:sz w:val="22"/>
          <w:szCs w:val="22"/>
        </w:rPr>
        <w:t>ta, XP | Linux – Ubuntu,</w:t>
      </w:r>
      <w:r w:rsidR="009D4F02">
        <w:rPr>
          <w:color w:val="auto"/>
          <w:sz w:val="22"/>
          <w:szCs w:val="22"/>
        </w:rPr>
        <w:t xml:space="preserve"> </w:t>
      </w:r>
      <w:r w:rsidR="00E51859" w:rsidRPr="00713494">
        <w:rPr>
          <w:color w:val="auto"/>
          <w:sz w:val="22"/>
          <w:szCs w:val="22"/>
        </w:rPr>
        <w:t>Redhat</w:t>
      </w:r>
    </w:p>
    <w:p w14:paraId="27988AED" w14:textId="77777777" w:rsidR="00AE4380" w:rsidRPr="00AE4380" w:rsidRDefault="00AE4380" w:rsidP="003563D1">
      <w:pPr>
        <w:pStyle w:val="Default"/>
        <w:numPr>
          <w:ilvl w:val="0"/>
          <w:numId w:val="22"/>
        </w:numPr>
        <w:spacing w:line="276" w:lineRule="auto"/>
        <w:rPr>
          <w:color w:val="auto"/>
          <w:sz w:val="22"/>
          <w:szCs w:val="22"/>
        </w:rPr>
      </w:pPr>
      <w:r w:rsidRPr="00AE4380">
        <w:rPr>
          <w:color w:val="auto"/>
          <w:sz w:val="22"/>
          <w:szCs w:val="22"/>
        </w:rPr>
        <w:t>Computer Hardware Maintenance &amp; Trouble shooting</w:t>
      </w:r>
    </w:p>
    <w:p w14:paraId="2216603F" w14:textId="77777777" w:rsidR="00AE4380" w:rsidRPr="00AE4380" w:rsidRDefault="00AE4380" w:rsidP="003563D1">
      <w:pPr>
        <w:pStyle w:val="Default"/>
        <w:numPr>
          <w:ilvl w:val="0"/>
          <w:numId w:val="22"/>
        </w:numPr>
        <w:spacing w:line="276" w:lineRule="auto"/>
        <w:rPr>
          <w:color w:val="auto"/>
          <w:sz w:val="22"/>
          <w:szCs w:val="22"/>
        </w:rPr>
      </w:pPr>
      <w:r w:rsidRPr="00AE4380">
        <w:rPr>
          <w:color w:val="auto"/>
          <w:sz w:val="22"/>
          <w:szCs w:val="22"/>
        </w:rPr>
        <w:t>Computer formatting &amp; Installation of software’s</w:t>
      </w:r>
    </w:p>
    <w:p w14:paraId="4F770290" w14:textId="77777777" w:rsidR="00AE4380" w:rsidRDefault="00CE29B8" w:rsidP="003563D1">
      <w:pPr>
        <w:pStyle w:val="Default"/>
        <w:numPr>
          <w:ilvl w:val="0"/>
          <w:numId w:val="22"/>
        </w:numPr>
        <w:spacing w:line="276" w:lineRule="auto"/>
        <w:rPr>
          <w:color w:val="auto"/>
          <w:sz w:val="22"/>
          <w:szCs w:val="22"/>
        </w:rPr>
      </w:pPr>
      <w:r>
        <w:rPr>
          <w:color w:val="auto"/>
          <w:sz w:val="22"/>
          <w:szCs w:val="22"/>
        </w:rPr>
        <w:t>Networking (Sharing &amp; T</w:t>
      </w:r>
      <w:r w:rsidR="00AE4380" w:rsidRPr="00AE4380">
        <w:rPr>
          <w:color w:val="auto"/>
          <w:sz w:val="22"/>
          <w:szCs w:val="22"/>
        </w:rPr>
        <w:t>rouble shooting)</w:t>
      </w:r>
    </w:p>
    <w:p w14:paraId="23AA3890" w14:textId="77777777" w:rsidR="00C5238D" w:rsidRPr="00713494" w:rsidRDefault="00C5238D" w:rsidP="00C5238D">
      <w:pPr>
        <w:pStyle w:val="Default"/>
        <w:spacing w:line="276" w:lineRule="auto"/>
        <w:ind w:left="720"/>
        <w:rPr>
          <w:color w:val="auto"/>
          <w:sz w:val="22"/>
          <w:szCs w:val="22"/>
        </w:rPr>
      </w:pPr>
    </w:p>
    <w:p w14:paraId="5448B584" w14:textId="77777777" w:rsidR="00795726" w:rsidRPr="0067303F" w:rsidRDefault="00795726" w:rsidP="00DD1C57">
      <w:pPr>
        <w:tabs>
          <w:tab w:val="left" w:pos="360"/>
        </w:tabs>
        <w:spacing w:line="276" w:lineRule="auto"/>
        <w:rPr>
          <w:rFonts w:ascii="Verdana" w:hAnsi="Verdana"/>
          <w:b/>
          <w:sz w:val="12"/>
          <w:szCs w:val="18"/>
        </w:rPr>
      </w:pPr>
    </w:p>
    <w:p w14:paraId="0468748E" w14:textId="77777777" w:rsidR="00795726" w:rsidRPr="0097213C" w:rsidRDefault="00695E13" w:rsidP="00795726">
      <w:pPr>
        <w:pStyle w:val="ListParagraph"/>
        <w:tabs>
          <w:tab w:val="left" w:pos="709"/>
        </w:tabs>
        <w:ind w:left="0"/>
        <w:jc w:val="both"/>
        <w:rPr>
          <w:rFonts w:asciiTheme="majorHAnsi" w:hAnsiTheme="majorHAnsi" w:cs="Arial"/>
          <w:b/>
          <w:sz w:val="26"/>
          <w:szCs w:val="26"/>
        </w:rPr>
      </w:pPr>
      <w:r>
        <w:rPr>
          <w:rFonts w:asciiTheme="majorHAnsi" w:hAnsiTheme="majorHAnsi" w:cs="Arial"/>
          <w:b/>
          <w:noProof/>
          <w:sz w:val="26"/>
          <w:szCs w:val="26"/>
          <w:lang w:eastAsia="en-US"/>
        </w:rPr>
        <w:pict w14:anchorId="211A7C81">
          <v:shape id="AutoShape 54" o:spid="_x0000_s1036" type="#_x0000_t32" style="position:absolute;left:0;text-align:left;margin-left:-38.25pt;margin-top:13.5pt;width:597pt;height:3pt;flip:y;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" strokeweight="2pt"/>
        </w:pict>
      </w:r>
      <w:r w:rsidR="00795726">
        <w:rPr>
          <w:rFonts w:asciiTheme="majorHAnsi" w:hAnsiTheme="majorHAnsi" w:cs="Arial"/>
          <w:b/>
          <w:sz w:val="26"/>
          <w:szCs w:val="26"/>
        </w:rPr>
        <w:t>AREA OF INTEREST</w:t>
      </w:r>
    </w:p>
    <w:p w14:paraId="364C18C5" w14:textId="77777777" w:rsidR="00BD4303" w:rsidRPr="0067303F" w:rsidRDefault="00BD4303" w:rsidP="00BD4303">
      <w:pPr>
        <w:pStyle w:val="Default"/>
        <w:ind w:left="720"/>
        <w:jc w:val="both"/>
        <w:rPr>
          <w:rFonts w:cs="Times New Roman"/>
          <w:color w:val="auto"/>
          <w:sz w:val="16"/>
          <w:szCs w:val="22"/>
        </w:rPr>
      </w:pPr>
    </w:p>
    <w:p w14:paraId="205F055A" w14:textId="77777777" w:rsidR="00E92F50" w:rsidRDefault="00E92F50" w:rsidP="00BD4303">
      <w:pPr>
        <w:pStyle w:val="Default"/>
        <w:numPr>
          <w:ilvl w:val="0"/>
          <w:numId w:val="25"/>
        </w:numPr>
        <w:jc w:val="both"/>
        <w:rPr>
          <w:rFonts w:cs="Times New Roman"/>
          <w:color w:val="auto"/>
          <w:sz w:val="22"/>
          <w:szCs w:val="22"/>
        </w:rPr>
      </w:pPr>
      <w:r>
        <w:rPr>
          <w:rFonts w:cs="Times New Roman"/>
          <w:color w:val="auto"/>
          <w:sz w:val="22"/>
          <w:szCs w:val="22"/>
        </w:rPr>
        <w:t>Machine Learning and Deep Learning</w:t>
      </w:r>
    </w:p>
    <w:p w14:paraId="08989B01" w14:textId="722A39C1" w:rsidR="00D23942" w:rsidRDefault="00D23942" w:rsidP="005D5DBC">
      <w:pPr>
        <w:pStyle w:val="Default"/>
        <w:numPr>
          <w:ilvl w:val="0"/>
          <w:numId w:val="25"/>
        </w:numPr>
        <w:jc w:val="both"/>
        <w:rPr>
          <w:rFonts w:cs="Times New Roman"/>
          <w:color w:val="auto"/>
          <w:sz w:val="22"/>
          <w:szCs w:val="22"/>
        </w:rPr>
      </w:pPr>
      <w:r>
        <w:rPr>
          <w:rFonts w:cs="Times New Roman"/>
          <w:color w:val="auto"/>
          <w:sz w:val="22"/>
          <w:szCs w:val="22"/>
        </w:rPr>
        <w:t xml:space="preserve">Operating System </w:t>
      </w:r>
    </w:p>
    <w:p w14:paraId="231405E2" w14:textId="56EE21EE" w:rsidR="005D5DBC" w:rsidRPr="005D5DBC" w:rsidRDefault="005D5DBC" w:rsidP="005D5DBC">
      <w:pPr>
        <w:pStyle w:val="Default"/>
        <w:numPr>
          <w:ilvl w:val="0"/>
          <w:numId w:val="25"/>
        </w:numPr>
        <w:jc w:val="both"/>
        <w:rPr>
          <w:rFonts w:cs="Times New Roman"/>
          <w:color w:val="auto"/>
          <w:sz w:val="22"/>
          <w:szCs w:val="22"/>
        </w:rPr>
      </w:pPr>
      <w:r w:rsidRPr="00BD4303">
        <w:rPr>
          <w:rFonts w:cs="Times New Roman"/>
          <w:color w:val="auto"/>
          <w:sz w:val="22"/>
          <w:szCs w:val="22"/>
        </w:rPr>
        <w:t>Ad-Hoc Networking</w:t>
      </w:r>
    </w:p>
    <w:p w14:paraId="73F682AC" w14:textId="5CB3384A" w:rsidR="00C5238D" w:rsidRPr="001819F1" w:rsidRDefault="00C23EEE" w:rsidP="00BD4303">
      <w:pPr>
        <w:pStyle w:val="Default"/>
        <w:numPr>
          <w:ilvl w:val="0"/>
          <w:numId w:val="25"/>
        </w:numPr>
        <w:jc w:val="both"/>
        <w:rPr>
          <w:rFonts w:cs="Times New Roman"/>
          <w:color w:val="auto"/>
          <w:sz w:val="22"/>
          <w:szCs w:val="22"/>
        </w:rPr>
      </w:pPr>
      <w:r>
        <w:rPr>
          <w:rFonts w:cs="Times New Roman"/>
          <w:color w:val="auto"/>
          <w:sz w:val="22"/>
          <w:szCs w:val="22"/>
        </w:rPr>
        <w:t>Computer Network</w:t>
      </w:r>
    </w:p>
    <w:p w14:paraId="530003D5" w14:textId="77777777" w:rsidR="00C5238D" w:rsidRPr="0067303F" w:rsidRDefault="00C5238D" w:rsidP="00BD4303">
      <w:pPr>
        <w:pStyle w:val="Default"/>
        <w:jc w:val="both"/>
        <w:rPr>
          <w:rFonts w:cs="Times New Roman"/>
          <w:color w:val="auto"/>
          <w:sz w:val="14"/>
          <w:szCs w:val="22"/>
        </w:rPr>
      </w:pPr>
    </w:p>
    <w:p w14:paraId="429FEC41" w14:textId="77777777" w:rsidR="00F2707B" w:rsidRPr="00F2707B" w:rsidRDefault="00695E13" w:rsidP="00F2707B">
      <w:pPr>
        <w:pStyle w:val="Default"/>
        <w:rPr>
          <w:rFonts w:cs="Times New Roman"/>
          <w:b/>
          <w:color w:val="auto"/>
          <w:sz w:val="26"/>
          <w:szCs w:val="26"/>
          <w:lang w:eastAsia="ar-SA"/>
        </w:rPr>
      </w:pPr>
      <w:r>
        <w:rPr>
          <w:rFonts w:ascii="Verdana" w:hAnsi="Verdana"/>
          <w:b/>
          <w:noProof/>
          <w:sz w:val="18"/>
          <w:szCs w:val="18"/>
        </w:rPr>
        <w:pict w14:anchorId="10271C6F">
          <v:shape id="AutoShape 27" o:spid="_x0000_s1035" type="#_x0000_t32" style="position:absolute;margin-left:-36pt;margin-top:13.55pt;width:597pt;height:3pt;flip:y;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" strokeweight="2pt"/>
        </w:pict>
      </w:r>
      <w:r w:rsidR="00F2707B" w:rsidRPr="00F2707B">
        <w:rPr>
          <w:rFonts w:cs="Times New Roman"/>
          <w:b/>
          <w:color w:val="auto"/>
          <w:sz w:val="26"/>
          <w:szCs w:val="26"/>
          <w:lang w:eastAsia="ar-SA"/>
        </w:rPr>
        <w:t>EDUCATIONAL QUALIFICATIONS</w:t>
      </w:r>
    </w:p>
    <w:p w14:paraId="0C374658" w14:textId="77777777" w:rsidR="00F50E84" w:rsidRPr="004C35E8" w:rsidRDefault="00F50E84" w:rsidP="00F2707B">
      <w:pPr>
        <w:pStyle w:val="Default"/>
        <w:jc w:val="both"/>
        <w:rPr>
          <w:rFonts w:cs="Times New Roman"/>
          <w:color w:val="auto"/>
          <w:sz w:val="22"/>
          <w:szCs w:val="22"/>
        </w:rPr>
      </w:pPr>
    </w:p>
    <w:p w14:paraId="3F925172" w14:textId="77777777" w:rsidR="00410538" w:rsidRPr="004C35E8" w:rsidRDefault="00410538" w:rsidP="00410538">
      <w:pPr>
        <w:pStyle w:val="Default"/>
        <w:numPr>
          <w:ilvl w:val="0"/>
          <w:numId w:val="14"/>
        </w:numPr>
        <w:spacing w:line="276" w:lineRule="auto"/>
        <w:ind w:left="360"/>
        <w:jc w:val="both"/>
        <w:rPr>
          <w:rFonts w:cs="Times New Roman"/>
          <w:b/>
          <w:color w:val="auto"/>
          <w:sz w:val="22"/>
          <w:szCs w:val="22"/>
        </w:rPr>
      </w:pPr>
      <w:r w:rsidRPr="00410538">
        <w:rPr>
          <w:rFonts w:cs="Times New Roman"/>
          <w:b/>
          <w:color w:val="auto"/>
          <w:sz w:val="22"/>
          <w:szCs w:val="22"/>
        </w:rPr>
        <w:t>Doctor of Philosophy</w:t>
      </w:r>
      <w:r>
        <w:rPr>
          <w:rFonts w:cs="Times New Roman"/>
          <w:b/>
          <w:color w:val="auto"/>
          <w:sz w:val="22"/>
          <w:szCs w:val="22"/>
        </w:rPr>
        <w:t xml:space="preserve"> (PhD) * </w:t>
      </w:r>
      <w:r w:rsidRPr="004C35E8">
        <w:rPr>
          <w:rFonts w:cs="Times New Roman"/>
          <w:b/>
          <w:color w:val="auto"/>
          <w:sz w:val="22"/>
          <w:szCs w:val="22"/>
        </w:rPr>
        <w:t>in Computer Science &amp; Engineering</w:t>
      </w:r>
    </w:p>
    <w:p w14:paraId="6B4B5415" w14:textId="77777777" w:rsidR="00410538" w:rsidRPr="00BF4FA4" w:rsidRDefault="00410538" w:rsidP="00BF4FA4">
      <w:pPr>
        <w:pStyle w:val="Default"/>
        <w:spacing w:line="276" w:lineRule="auto"/>
        <w:ind w:left="360"/>
        <w:jc w:val="both"/>
        <w:rPr>
          <w:rFonts w:cs="Times New Roman"/>
          <w:i/>
          <w:color w:val="auto"/>
          <w:sz w:val="22"/>
          <w:szCs w:val="22"/>
        </w:rPr>
      </w:pPr>
      <w:r>
        <w:rPr>
          <w:rFonts w:cs="Times New Roman"/>
          <w:i/>
          <w:color w:val="auto"/>
          <w:sz w:val="22"/>
          <w:szCs w:val="22"/>
        </w:rPr>
        <w:t>VIT Bhopal, University</w:t>
      </w:r>
      <w:r w:rsidR="009D4F02">
        <w:rPr>
          <w:rFonts w:cs="Times New Roman"/>
          <w:i/>
          <w:color w:val="auto"/>
          <w:sz w:val="22"/>
          <w:szCs w:val="22"/>
        </w:rPr>
        <w:t xml:space="preserve">                                                                                                                        </w:t>
      </w:r>
      <w:r w:rsidR="00672047">
        <w:rPr>
          <w:rFonts w:cs="Times New Roman"/>
          <w:i/>
          <w:color w:val="auto"/>
          <w:sz w:val="22"/>
          <w:szCs w:val="22"/>
        </w:rPr>
        <w:t xml:space="preserve">      </w:t>
      </w:r>
      <w:r w:rsidR="00C5238D">
        <w:rPr>
          <w:rFonts w:cs="Times New Roman"/>
          <w:i/>
          <w:color w:val="auto"/>
          <w:sz w:val="22"/>
          <w:szCs w:val="22"/>
        </w:rPr>
        <w:t>July</w:t>
      </w:r>
      <w:r>
        <w:rPr>
          <w:rFonts w:cs="Times New Roman"/>
          <w:i/>
          <w:color w:val="auto"/>
          <w:sz w:val="22"/>
          <w:szCs w:val="22"/>
        </w:rPr>
        <w:t>, 2020-Present</w:t>
      </w:r>
    </w:p>
    <w:p w14:paraId="43E5A962" w14:textId="082777C1" w:rsidR="00F50E84" w:rsidRPr="004C35E8" w:rsidRDefault="00F50E84" w:rsidP="00675857">
      <w:pPr>
        <w:pStyle w:val="Default"/>
        <w:numPr>
          <w:ilvl w:val="0"/>
          <w:numId w:val="14"/>
        </w:numPr>
        <w:spacing w:line="276" w:lineRule="auto"/>
        <w:ind w:left="360"/>
        <w:jc w:val="both"/>
        <w:rPr>
          <w:rFonts w:cs="Times New Roman"/>
          <w:b/>
          <w:color w:val="auto"/>
          <w:sz w:val="22"/>
          <w:szCs w:val="22"/>
        </w:rPr>
      </w:pPr>
      <w:r w:rsidRPr="004C35E8">
        <w:rPr>
          <w:rFonts w:cs="Times New Roman"/>
          <w:b/>
          <w:color w:val="auto"/>
          <w:sz w:val="22"/>
          <w:szCs w:val="22"/>
        </w:rPr>
        <w:t>Master of Technology in Computer Science &amp; Engineering</w:t>
      </w:r>
      <w:r w:rsidR="00672047">
        <w:rPr>
          <w:rFonts w:cs="Times New Roman"/>
          <w:b/>
          <w:color w:val="auto"/>
          <w:sz w:val="22"/>
          <w:szCs w:val="22"/>
        </w:rPr>
        <w:t xml:space="preserve">  </w:t>
      </w:r>
      <w:r w:rsidRPr="004C35E8">
        <w:rPr>
          <w:rFonts w:cs="Times New Roman"/>
          <w:b/>
          <w:color w:val="auto"/>
          <w:sz w:val="22"/>
          <w:szCs w:val="22"/>
        </w:rPr>
        <w:t xml:space="preserve"> </w:t>
      </w:r>
      <w:r w:rsidR="00672047">
        <w:rPr>
          <w:rFonts w:cs="Times New Roman"/>
          <w:b/>
          <w:color w:val="auto"/>
          <w:sz w:val="22"/>
          <w:szCs w:val="22"/>
        </w:rPr>
        <w:t xml:space="preserve"> </w:t>
      </w:r>
      <w:r w:rsidR="00724C9A">
        <w:rPr>
          <w:rFonts w:cs="Times New Roman"/>
          <w:b/>
          <w:color w:val="auto"/>
          <w:sz w:val="22"/>
          <w:szCs w:val="22"/>
        </w:rPr>
        <w:t xml:space="preserve">  (</w:t>
      </w:r>
      <w:r w:rsidRPr="004C35E8">
        <w:rPr>
          <w:rFonts w:cs="Times New Roman"/>
          <w:b/>
          <w:color w:val="auto"/>
          <w:sz w:val="22"/>
          <w:szCs w:val="22"/>
        </w:rPr>
        <w:t xml:space="preserve">RGPV Bhopal, Percentage – 71.00 %) </w:t>
      </w:r>
    </w:p>
    <w:p w14:paraId="5C9FE2E6" w14:textId="77777777" w:rsidR="00224089" w:rsidRPr="00BD4303" w:rsidRDefault="00F50E84" w:rsidP="00675857">
      <w:pPr>
        <w:pStyle w:val="Default"/>
        <w:spacing w:line="276" w:lineRule="auto"/>
        <w:ind w:left="360"/>
        <w:jc w:val="both"/>
        <w:rPr>
          <w:rFonts w:cs="Times New Roman"/>
          <w:i/>
          <w:color w:val="auto"/>
          <w:sz w:val="22"/>
          <w:szCs w:val="22"/>
        </w:rPr>
      </w:pPr>
      <w:r w:rsidRPr="00BD4303">
        <w:rPr>
          <w:rFonts w:cs="Times New Roman"/>
          <w:i/>
          <w:color w:val="auto"/>
          <w:sz w:val="22"/>
          <w:szCs w:val="22"/>
        </w:rPr>
        <w:t xml:space="preserve">Bansal Institute of Science &amp; Technology, Bhopal                                 </w:t>
      </w:r>
      <w:r w:rsidR="009D4F02">
        <w:rPr>
          <w:rFonts w:cs="Times New Roman"/>
          <w:i/>
          <w:color w:val="auto"/>
          <w:sz w:val="22"/>
          <w:szCs w:val="22"/>
        </w:rPr>
        <w:t xml:space="preserve">                                </w:t>
      </w:r>
      <w:r w:rsidRPr="00BD4303">
        <w:rPr>
          <w:rFonts w:cs="Times New Roman"/>
          <w:i/>
          <w:color w:val="auto"/>
          <w:sz w:val="22"/>
          <w:szCs w:val="22"/>
        </w:rPr>
        <w:t xml:space="preserve"> </w:t>
      </w:r>
      <w:r w:rsidR="00672047">
        <w:rPr>
          <w:rFonts w:cs="Times New Roman"/>
          <w:i/>
          <w:color w:val="auto"/>
          <w:sz w:val="22"/>
          <w:szCs w:val="22"/>
        </w:rPr>
        <w:t xml:space="preserve">     </w:t>
      </w:r>
      <w:r w:rsidRPr="00BD4303">
        <w:rPr>
          <w:rFonts w:cs="Times New Roman"/>
          <w:i/>
          <w:color w:val="auto"/>
          <w:sz w:val="22"/>
          <w:szCs w:val="22"/>
        </w:rPr>
        <w:t xml:space="preserve">  Sept, 2010 – Dec</w:t>
      </w:r>
      <w:r w:rsidR="00224089" w:rsidRPr="00BD4303">
        <w:rPr>
          <w:rFonts w:cs="Times New Roman"/>
          <w:i/>
          <w:color w:val="auto"/>
          <w:sz w:val="22"/>
          <w:szCs w:val="22"/>
        </w:rPr>
        <w:t>, 2013</w:t>
      </w:r>
    </w:p>
    <w:p w14:paraId="7CD08AA3" w14:textId="77777777" w:rsidR="00224089" w:rsidRPr="004C35E8" w:rsidRDefault="00224089" w:rsidP="00675857">
      <w:pPr>
        <w:pStyle w:val="Default"/>
        <w:numPr>
          <w:ilvl w:val="0"/>
          <w:numId w:val="14"/>
        </w:numPr>
        <w:spacing w:line="276" w:lineRule="auto"/>
        <w:ind w:left="360"/>
        <w:jc w:val="both"/>
        <w:rPr>
          <w:rFonts w:cs="Times New Roman"/>
          <w:b/>
          <w:color w:val="auto"/>
          <w:sz w:val="22"/>
          <w:szCs w:val="22"/>
        </w:rPr>
      </w:pPr>
      <w:r w:rsidRPr="004C35E8">
        <w:rPr>
          <w:rFonts w:cs="Times New Roman"/>
          <w:b/>
          <w:color w:val="auto"/>
          <w:sz w:val="22"/>
          <w:szCs w:val="22"/>
        </w:rPr>
        <w:t xml:space="preserve">Bachelor of Engineering in Computer Science &amp; Engineering </w:t>
      </w:r>
      <w:r w:rsidR="00672047">
        <w:rPr>
          <w:rFonts w:cs="Times New Roman"/>
          <w:b/>
          <w:color w:val="auto"/>
          <w:sz w:val="22"/>
          <w:szCs w:val="22"/>
        </w:rPr>
        <w:t xml:space="preserve">   </w:t>
      </w:r>
      <w:r w:rsidRPr="004C35E8">
        <w:rPr>
          <w:rFonts w:cs="Times New Roman"/>
          <w:b/>
          <w:color w:val="auto"/>
          <w:sz w:val="22"/>
          <w:szCs w:val="22"/>
        </w:rPr>
        <w:t xml:space="preserve">(RGPV Bhopal, Percentage – 71.75 %) </w:t>
      </w:r>
    </w:p>
    <w:p w14:paraId="67637D6F" w14:textId="77777777" w:rsidR="00C71C91" w:rsidRPr="00BD4303" w:rsidRDefault="00224089" w:rsidP="00675857">
      <w:pPr>
        <w:pStyle w:val="Default"/>
        <w:spacing w:line="276" w:lineRule="auto"/>
        <w:ind w:left="360"/>
        <w:jc w:val="both"/>
        <w:rPr>
          <w:rFonts w:cs="Times New Roman"/>
          <w:i/>
          <w:color w:val="auto"/>
          <w:sz w:val="22"/>
          <w:szCs w:val="22"/>
        </w:rPr>
      </w:pPr>
      <w:r w:rsidRPr="00BD4303">
        <w:rPr>
          <w:rFonts w:cs="Times New Roman"/>
          <w:i/>
          <w:color w:val="auto"/>
          <w:sz w:val="22"/>
          <w:szCs w:val="22"/>
        </w:rPr>
        <w:lastRenderedPageBreak/>
        <w:t xml:space="preserve">Lakshmi </w:t>
      </w:r>
      <w:r w:rsidR="004C35E8" w:rsidRPr="00BD4303">
        <w:rPr>
          <w:rFonts w:cs="Times New Roman"/>
          <w:i/>
          <w:color w:val="auto"/>
          <w:sz w:val="22"/>
          <w:szCs w:val="22"/>
        </w:rPr>
        <w:t>Narain College</w:t>
      </w:r>
      <w:r w:rsidRPr="00BD4303">
        <w:rPr>
          <w:rFonts w:cs="Times New Roman"/>
          <w:i/>
          <w:color w:val="auto"/>
          <w:sz w:val="22"/>
          <w:szCs w:val="22"/>
        </w:rPr>
        <w:t xml:space="preserve"> of Technology, Bhopal                                   </w:t>
      </w:r>
      <w:r w:rsidR="00672047">
        <w:rPr>
          <w:rFonts w:cs="Times New Roman"/>
          <w:i/>
          <w:color w:val="auto"/>
          <w:sz w:val="22"/>
          <w:szCs w:val="22"/>
        </w:rPr>
        <w:t xml:space="preserve"> </w:t>
      </w:r>
      <w:r w:rsidRPr="00BD4303">
        <w:rPr>
          <w:rFonts w:cs="Times New Roman"/>
          <w:i/>
          <w:color w:val="auto"/>
          <w:sz w:val="22"/>
          <w:szCs w:val="22"/>
        </w:rPr>
        <w:t xml:space="preserve">                                    </w:t>
      </w:r>
      <w:r w:rsidR="009D4F02">
        <w:rPr>
          <w:rFonts w:cs="Times New Roman"/>
          <w:i/>
          <w:color w:val="auto"/>
          <w:sz w:val="22"/>
          <w:szCs w:val="22"/>
        </w:rPr>
        <w:t xml:space="preserve">      </w:t>
      </w:r>
      <w:r w:rsidRPr="00BD4303">
        <w:rPr>
          <w:rFonts w:cs="Times New Roman"/>
          <w:i/>
          <w:color w:val="auto"/>
          <w:sz w:val="22"/>
          <w:szCs w:val="22"/>
        </w:rPr>
        <w:t xml:space="preserve"> Jul</w:t>
      </w:r>
      <w:r w:rsidR="004C35E8" w:rsidRPr="00BD4303">
        <w:rPr>
          <w:rFonts w:cs="Times New Roman"/>
          <w:i/>
          <w:color w:val="auto"/>
          <w:sz w:val="22"/>
          <w:szCs w:val="22"/>
        </w:rPr>
        <w:t>, 2005</w:t>
      </w:r>
      <w:r w:rsidRPr="00BD4303">
        <w:rPr>
          <w:rFonts w:cs="Times New Roman"/>
          <w:i/>
          <w:color w:val="auto"/>
          <w:sz w:val="22"/>
          <w:szCs w:val="22"/>
        </w:rPr>
        <w:t xml:space="preserve"> – Jun, 2009</w:t>
      </w:r>
    </w:p>
    <w:p w14:paraId="6ECFECA7" w14:textId="77777777" w:rsidR="004C35E8" w:rsidRPr="004C35E8" w:rsidRDefault="004C35E8" w:rsidP="00675857">
      <w:pPr>
        <w:pStyle w:val="Default"/>
        <w:numPr>
          <w:ilvl w:val="0"/>
          <w:numId w:val="14"/>
        </w:numPr>
        <w:spacing w:line="276" w:lineRule="auto"/>
        <w:ind w:left="360"/>
        <w:jc w:val="both"/>
        <w:rPr>
          <w:rFonts w:cs="Times New Roman"/>
          <w:color w:val="auto"/>
          <w:sz w:val="22"/>
          <w:szCs w:val="22"/>
        </w:rPr>
      </w:pPr>
      <w:r w:rsidRPr="004C35E8">
        <w:rPr>
          <w:rFonts w:cs="Times New Roman"/>
          <w:b/>
          <w:bCs/>
          <w:color w:val="auto"/>
          <w:sz w:val="22"/>
          <w:szCs w:val="22"/>
        </w:rPr>
        <w:t xml:space="preserve">Intermediate (MP Board, Percentage – 85.33 %) </w:t>
      </w:r>
    </w:p>
    <w:p w14:paraId="39B6C0FF" w14:textId="77777777" w:rsidR="004C35E8" w:rsidRPr="00BD4303" w:rsidRDefault="004C35E8" w:rsidP="00675857">
      <w:pPr>
        <w:pStyle w:val="Default"/>
        <w:spacing w:line="276" w:lineRule="auto"/>
        <w:ind w:left="360"/>
        <w:jc w:val="both"/>
        <w:rPr>
          <w:b/>
          <w:bCs/>
          <w:i/>
          <w:color w:val="auto"/>
          <w:sz w:val="22"/>
          <w:szCs w:val="22"/>
        </w:rPr>
      </w:pPr>
      <w:r w:rsidRPr="00BD4303">
        <w:rPr>
          <w:i/>
          <w:iCs/>
          <w:color w:val="auto"/>
          <w:sz w:val="22"/>
          <w:szCs w:val="22"/>
        </w:rPr>
        <w:t xml:space="preserve">Pushpa Higher Secondary </w:t>
      </w:r>
      <w:r w:rsidR="00C71C91" w:rsidRPr="00BD4303">
        <w:rPr>
          <w:i/>
          <w:iCs/>
          <w:color w:val="auto"/>
          <w:sz w:val="22"/>
          <w:szCs w:val="22"/>
        </w:rPr>
        <w:t>School,</w:t>
      </w:r>
      <w:r w:rsidRPr="00BD4303">
        <w:rPr>
          <w:i/>
          <w:iCs/>
          <w:color w:val="auto"/>
          <w:sz w:val="22"/>
          <w:szCs w:val="22"/>
        </w:rPr>
        <w:t xml:space="preserve"> Ashta                                                                                                             </w:t>
      </w:r>
      <w:r w:rsidRPr="00BD4303">
        <w:rPr>
          <w:i/>
          <w:color w:val="auto"/>
          <w:sz w:val="22"/>
          <w:szCs w:val="22"/>
        </w:rPr>
        <w:t xml:space="preserve">Mar, 2004 </w:t>
      </w:r>
    </w:p>
    <w:p w14:paraId="3316DA11" w14:textId="77777777" w:rsidR="004C35E8" w:rsidRPr="004C35E8" w:rsidRDefault="004C35E8" w:rsidP="00675857">
      <w:pPr>
        <w:pStyle w:val="Default"/>
        <w:numPr>
          <w:ilvl w:val="0"/>
          <w:numId w:val="14"/>
        </w:numPr>
        <w:spacing w:line="276" w:lineRule="auto"/>
        <w:ind w:left="360"/>
        <w:jc w:val="both"/>
        <w:rPr>
          <w:color w:val="auto"/>
          <w:sz w:val="22"/>
          <w:szCs w:val="22"/>
        </w:rPr>
      </w:pPr>
      <w:r w:rsidRPr="004C35E8">
        <w:rPr>
          <w:b/>
          <w:bCs/>
          <w:color w:val="auto"/>
          <w:sz w:val="22"/>
          <w:szCs w:val="22"/>
        </w:rPr>
        <w:t xml:space="preserve">High School (MP Board, Percentage – 74.00 %) </w:t>
      </w:r>
    </w:p>
    <w:p w14:paraId="0EB89971" w14:textId="77777777" w:rsidR="00BD4303" w:rsidRPr="0067303F" w:rsidRDefault="004C35E8" w:rsidP="00675857">
      <w:pPr>
        <w:pStyle w:val="Default"/>
        <w:spacing w:line="276" w:lineRule="auto"/>
        <w:ind w:left="360"/>
        <w:jc w:val="both"/>
        <w:rPr>
          <w:rFonts w:cs="Times New Roman"/>
          <w:i/>
          <w:color w:val="auto"/>
          <w:sz w:val="22"/>
          <w:szCs w:val="22"/>
        </w:rPr>
      </w:pPr>
      <w:r w:rsidRPr="00BD4303">
        <w:rPr>
          <w:i/>
          <w:iCs/>
          <w:color w:val="auto"/>
          <w:sz w:val="22"/>
          <w:szCs w:val="22"/>
        </w:rPr>
        <w:t>Sans</w:t>
      </w:r>
      <w:r w:rsidR="00C71C91" w:rsidRPr="00BD4303">
        <w:rPr>
          <w:i/>
          <w:iCs/>
          <w:color w:val="auto"/>
          <w:sz w:val="22"/>
          <w:szCs w:val="22"/>
        </w:rPr>
        <w:t xml:space="preserve">kriti Vidhya Mandir H.S. School, </w:t>
      </w:r>
      <w:r w:rsidRPr="00BD4303">
        <w:rPr>
          <w:i/>
          <w:iCs/>
          <w:color w:val="auto"/>
          <w:sz w:val="22"/>
          <w:szCs w:val="22"/>
        </w:rPr>
        <w:t xml:space="preserve">Ashta                                                                                               </w:t>
      </w:r>
      <w:r w:rsidR="009D4F02">
        <w:rPr>
          <w:i/>
          <w:iCs/>
          <w:color w:val="auto"/>
          <w:sz w:val="22"/>
          <w:szCs w:val="22"/>
        </w:rPr>
        <w:t xml:space="preserve">        </w:t>
      </w:r>
      <w:r w:rsidRPr="00BD4303">
        <w:rPr>
          <w:i/>
          <w:iCs/>
          <w:color w:val="auto"/>
          <w:sz w:val="22"/>
          <w:szCs w:val="22"/>
        </w:rPr>
        <w:t xml:space="preserve"> </w:t>
      </w:r>
      <w:r w:rsidRPr="00BD4303">
        <w:rPr>
          <w:i/>
          <w:color w:val="auto"/>
          <w:sz w:val="22"/>
          <w:szCs w:val="22"/>
        </w:rPr>
        <w:t>Mar, 2002</w:t>
      </w:r>
    </w:p>
    <w:p w14:paraId="5AE340AB" w14:textId="77777777" w:rsidR="00675857" w:rsidRDefault="00675857" w:rsidP="00DC6126">
      <w:pPr>
        <w:rPr>
          <w:rFonts w:ascii="Cambria" w:hAnsi="Cambria"/>
          <w:b/>
          <w:sz w:val="26"/>
          <w:szCs w:val="26"/>
        </w:rPr>
      </w:pPr>
    </w:p>
    <w:p w14:paraId="5B34B7F0" w14:textId="77777777" w:rsidR="00DC6126" w:rsidRPr="00DC6126" w:rsidRDefault="00695E13" w:rsidP="00DC6126">
      <w:pPr>
        <w:rPr>
          <w:rFonts w:ascii="Cambria" w:hAnsi="Cambria"/>
          <w:b/>
          <w:sz w:val="26"/>
          <w:szCs w:val="26"/>
        </w:rPr>
      </w:pPr>
      <w:r>
        <w:rPr>
          <w:rFonts w:ascii="Cambria" w:hAnsi="Cambria"/>
          <w:b/>
          <w:noProof/>
          <w:sz w:val="26"/>
          <w:szCs w:val="26"/>
          <w:lang w:eastAsia="en-US"/>
        </w:rPr>
        <w:pict w14:anchorId="477A914F">
          <v:shape id="AutoShape 28" o:spid="_x0000_s1034" type="#_x0000_t32" style="position:absolute;margin-left:-36pt;margin-top:13.4pt;width:597pt;height:3pt;flip:y;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" strokeweight="2pt"/>
        </w:pict>
      </w:r>
      <w:r w:rsidR="00C5238D">
        <w:rPr>
          <w:rFonts w:ascii="Cambria" w:hAnsi="Cambria"/>
          <w:b/>
          <w:sz w:val="26"/>
          <w:szCs w:val="26"/>
        </w:rPr>
        <w:t>ACADEMIC PROJECTS/RESEARCH</w:t>
      </w:r>
    </w:p>
    <w:p w14:paraId="10814789" w14:textId="77777777" w:rsidR="0046489B" w:rsidRDefault="0046489B" w:rsidP="0046489B">
      <w:pPr>
        <w:pStyle w:val="ListParagraph"/>
        <w:tabs>
          <w:tab w:val="left" w:pos="709"/>
        </w:tabs>
        <w:ind w:left="0"/>
        <w:jc w:val="both"/>
        <w:rPr>
          <w:rFonts w:ascii="Verdana" w:hAnsi="Verdana" w:cs="Arial"/>
          <w:caps/>
          <w:sz w:val="17"/>
          <w:szCs w:val="17"/>
        </w:rPr>
      </w:pPr>
    </w:p>
    <w:p w14:paraId="4AA201F9" w14:textId="77777777" w:rsidR="00C5238D" w:rsidRPr="00C5238D" w:rsidRDefault="00C5238D" w:rsidP="00C5238D">
      <w:pPr>
        <w:pStyle w:val="ListParagraph"/>
        <w:tabs>
          <w:tab w:val="left" w:pos="709"/>
        </w:tabs>
        <w:ind w:left="0"/>
        <w:jc w:val="both"/>
        <w:rPr>
          <w:rFonts w:asciiTheme="majorHAnsi" w:hAnsiTheme="majorHAnsi" w:cs="Arial"/>
          <w:b/>
          <w:sz w:val="22"/>
          <w:szCs w:val="22"/>
        </w:rPr>
      </w:pPr>
      <w:r w:rsidRPr="00C5238D">
        <w:rPr>
          <w:rFonts w:asciiTheme="majorHAnsi" w:hAnsiTheme="majorHAnsi" w:cs="Arial"/>
          <w:b/>
          <w:sz w:val="22"/>
          <w:szCs w:val="22"/>
        </w:rPr>
        <w:t>A NOVEL TECHNIQUE FOR STRESS DETECTION F</w:t>
      </w:r>
      <w:r w:rsidR="00B13E1F">
        <w:rPr>
          <w:rFonts w:asciiTheme="majorHAnsi" w:hAnsiTheme="majorHAnsi" w:cs="Arial"/>
          <w:b/>
          <w:sz w:val="22"/>
          <w:szCs w:val="22"/>
        </w:rPr>
        <w:t>ROM EEG SIGNAL USING MACHINE</w:t>
      </w:r>
      <w:r w:rsidRPr="00C5238D">
        <w:rPr>
          <w:rFonts w:asciiTheme="majorHAnsi" w:hAnsiTheme="majorHAnsi" w:cs="Arial"/>
          <w:b/>
          <w:sz w:val="22"/>
          <w:szCs w:val="22"/>
        </w:rPr>
        <w:t xml:space="preserve"> LEARNING MODEL </w:t>
      </w:r>
    </w:p>
    <w:p w14:paraId="443297EE" w14:textId="77777777" w:rsidR="00C5238D" w:rsidRDefault="00C5238D" w:rsidP="00C5238D">
      <w:pPr>
        <w:pStyle w:val="ListParagraph"/>
        <w:tabs>
          <w:tab w:val="left" w:pos="709"/>
        </w:tabs>
        <w:ind w:left="0"/>
        <w:jc w:val="both"/>
        <w:rPr>
          <w:rFonts w:ascii="Verdana" w:hAnsi="Verdana"/>
          <w:sz w:val="16"/>
          <w:szCs w:val="16"/>
        </w:rPr>
      </w:pPr>
    </w:p>
    <w:p w14:paraId="63FB6392" w14:textId="77777777" w:rsidR="00C5238D" w:rsidRPr="00C5238D" w:rsidRDefault="00C5238D" w:rsidP="00834594">
      <w:pPr>
        <w:pStyle w:val="Default"/>
        <w:numPr>
          <w:ilvl w:val="0"/>
          <w:numId w:val="16"/>
        </w:numPr>
        <w:spacing w:line="276" w:lineRule="auto"/>
        <w:ind w:left="450" w:hanging="450"/>
        <w:jc w:val="both"/>
        <w:rPr>
          <w:rFonts w:ascii="Verdana" w:hAnsi="Verdana"/>
          <w:sz w:val="22"/>
          <w:szCs w:val="22"/>
        </w:rPr>
      </w:pPr>
      <w:r w:rsidRPr="00C5238D">
        <w:rPr>
          <w:rFonts w:asciiTheme="majorHAnsi" w:hAnsiTheme="majorHAnsi" w:cs="Arial"/>
          <w:b/>
          <w:color w:val="auto"/>
          <w:sz w:val="22"/>
          <w:szCs w:val="22"/>
          <w:lang w:eastAsia="ar-SA"/>
        </w:rPr>
        <w:t>Details:</w:t>
      </w:r>
      <w:r w:rsidR="00B13E1F">
        <w:rPr>
          <w:rFonts w:asciiTheme="majorHAnsi" w:hAnsiTheme="majorHAnsi" w:cs="Arial"/>
          <w:b/>
          <w:color w:val="auto"/>
          <w:sz w:val="22"/>
          <w:szCs w:val="22"/>
          <w:lang w:eastAsia="ar-SA"/>
        </w:rPr>
        <w:t xml:space="preserve"> </w:t>
      </w:r>
      <w:r w:rsidRPr="00C5238D">
        <w:rPr>
          <w:iCs/>
          <w:color w:val="auto"/>
          <w:sz w:val="22"/>
          <w:szCs w:val="22"/>
        </w:rPr>
        <w:t>Stress is burgeoning in today’s fast-paced lifestyle, and its detection is imperative. An electroencephalography (EEG) technique is used to identify the brain’s activities from the brain’s electrical bio-signals. However, only a highly trained physician can elucidate EEG signals due to their complexity. This study proposes a DWT-based hybrid deep learning model based on Convolution Neural Network and Bidirectional Long Short-Term Memory (CNN–BLSTM), which detects stress levels in humans. Further supports neurologists, mental health counselors, and physicians in making decisions on stress levels. The Physionet EEG dataset is used to detect the stress level for mental arithmetic tasks. Noise from multi-channel (19 channels) EEG signals has been removed and decomposed into four levels using Discrete Wavelet Transform (DWT). After decomposition, an automatic feature selection method, namely Convolution Neural Network (CNN), is used on the decomposed signals. Finally, BLSTM is used to classify stress levels. The accuracy of the proposed model is compared with CNN-based Long Short-Term Memory (LSTM) and previous work. The results show that the proposed hybrid model achieved higher classification accuracy compared to others</w:t>
      </w:r>
      <w:r>
        <w:rPr>
          <w:iCs/>
          <w:color w:val="auto"/>
          <w:sz w:val="22"/>
          <w:szCs w:val="22"/>
        </w:rPr>
        <w:t>.</w:t>
      </w:r>
    </w:p>
    <w:p w14:paraId="3E27B746" w14:textId="77777777" w:rsidR="00C5238D" w:rsidRPr="00C5238D" w:rsidRDefault="00C5238D" w:rsidP="00C5238D">
      <w:pPr>
        <w:pStyle w:val="Default"/>
        <w:spacing w:line="276" w:lineRule="auto"/>
        <w:ind w:left="450"/>
        <w:jc w:val="both"/>
        <w:rPr>
          <w:rFonts w:ascii="Verdana" w:hAnsi="Verdana"/>
          <w:sz w:val="22"/>
          <w:szCs w:val="22"/>
        </w:rPr>
      </w:pPr>
    </w:p>
    <w:p w14:paraId="14AECD1A" w14:textId="77777777" w:rsidR="00C5238D" w:rsidRDefault="00C5238D" w:rsidP="00C5238D">
      <w:pPr>
        <w:pStyle w:val="ListParagraph"/>
        <w:tabs>
          <w:tab w:val="left" w:pos="709"/>
        </w:tabs>
        <w:ind w:left="0"/>
        <w:jc w:val="both"/>
        <w:rPr>
          <w:rFonts w:ascii="Verdana" w:hAnsi="Verdana" w:cs="Arial"/>
          <w:caps/>
          <w:sz w:val="17"/>
          <w:szCs w:val="17"/>
        </w:rPr>
      </w:pPr>
      <w:r>
        <w:rPr>
          <w:iCs/>
          <w:sz w:val="22"/>
          <w:szCs w:val="22"/>
        </w:rPr>
        <w:t xml:space="preserve">         Platform – </w:t>
      </w:r>
      <w:r w:rsidRPr="00675857">
        <w:rPr>
          <w:iCs/>
          <w:sz w:val="22"/>
          <w:szCs w:val="22"/>
        </w:rPr>
        <w:t xml:space="preserve">Windows                            | Tools – </w:t>
      </w:r>
      <w:r>
        <w:rPr>
          <w:iCs/>
          <w:sz w:val="22"/>
          <w:szCs w:val="22"/>
        </w:rPr>
        <w:t xml:space="preserve">Python, Machine Learning, Deep Learning </w:t>
      </w:r>
    </w:p>
    <w:p w14:paraId="10FF1BAA" w14:textId="77777777" w:rsidR="00C5238D" w:rsidRDefault="00C5238D" w:rsidP="0046489B">
      <w:pPr>
        <w:pStyle w:val="ListParagraph"/>
        <w:tabs>
          <w:tab w:val="left" w:pos="709"/>
        </w:tabs>
        <w:ind w:left="0"/>
        <w:jc w:val="both"/>
        <w:rPr>
          <w:rFonts w:ascii="Verdana" w:hAnsi="Verdana" w:cs="Arial"/>
          <w:caps/>
          <w:sz w:val="17"/>
          <w:szCs w:val="17"/>
        </w:rPr>
      </w:pPr>
    </w:p>
    <w:p w14:paraId="25D50B99" w14:textId="77777777" w:rsidR="0046489B" w:rsidRPr="0046489B" w:rsidRDefault="00B22588" w:rsidP="0046489B">
      <w:pPr>
        <w:pStyle w:val="ListParagraph"/>
        <w:tabs>
          <w:tab w:val="left" w:pos="709"/>
        </w:tabs>
        <w:ind w:left="0"/>
        <w:jc w:val="both"/>
        <w:rPr>
          <w:rFonts w:asciiTheme="majorHAnsi" w:hAnsiTheme="majorHAnsi"/>
          <w:sz w:val="22"/>
          <w:szCs w:val="22"/>
        </w:rPr>
      </w:pPr>
      <w:r w:rsidRPr="0046489B">
        <w:rPr>
          <w:rFonts w:asciiTheme="majorHAnsi" w:hAnsiTheme="majorHAnsi" w:cs="Arial"/>
          <w:b/>
          <w:sz w:val="22"/>
          <w:szCs w:val="22"/>
        </w:rPr>
        <w:t>LOAD BALANCING MULTIPATH DYNAMIC SOURCE ROUTING PROTOCOL FOR MANET</w:t>
      </w:r>
    </w:p>
    <w:p w14:paraId="792AA0F4" w14:textId="77777777" w:rsidR="0046489B" w:rsidRDefault="0046489B" w:rsidP="0046489B">
      <w:pPr>
        <w:pStyle w:val="ListParagraph"/>
        <w:tabs>
          <w:tab w:val="left" w:pos="709"/>
        </w:tabs>
        <w:ind w:left="0"/>
        <w:jc w:val="both"/>
        <w:rPr>
          <w:rFonts w:ascii="Verdana" w:hAnsi="Verdana"/>
          <w:sz w:val="16"/>
          <w:szCs w:val="16"/>
        </w:rPr>
      </w:pPr>
    </w:p>
    <w:p w14:paraId="736DAF91" w14:textId="77777777" w:rsidR="001F0532" w:rsidRPr="00675857" w:rsidRDefault="00B22588" w:rsidP="00675857">
      <w:pPr>
        <w:pStyle w:val="Default"/>
        <w:numPr>
          <w:ilvl w:val="0"/>
          <w:numId w:val="16"/>
        </w:numPr>
        <w:spacing w:line="276" w:lineRule="auto"/>
        <w:ind w:left="450" w:hanging="450"/>
        <w:jc w:val="both"/>
        <w:rPr>
          <w:rFonts w:ascii="Verdana" w:hAnsi="Verdana"/>
          <w:sz w:val="22"/>
          <w:szCs w:val="22"/>
        </w:rPr>
      </w:pPr>
      <w:r w:rsidRPr="00675857">
        <w:rPr>
          <w:rFonts w:asciiTheme="majorHAnsi" w:hAnsiTheme="majorHAnsi" w:cs="Arial"/>
          <w:b/>
          <w:color w:val="auto"/>
          <w:sz w:val="22"/>
          <w:szCs w:val="22"/>
          <w:lang w:eastAsia="ar-SA"/>
        </w:rPr>
        <w:t>Details:</w:t>
      </w:r>
      <w:r w:rsidRPr="00675857">
        <w:rPr>
          <w:iCs/>
          <w:color w:val="auto"/>
          <w:sz w:val="22"/>
          <w:szCs w:val="22"/>
        </w:rPr>
        <w:t xml:space="preserve">Dynamic Source Routing Single path Protocol into Load Balanced Multi-path Dynamic Source Routing (LMP-DSR). In the LMP-DSR we introduce two data structure Route Cache and Load Table. The Source node maintains up to 5 paths in its ROUTE CAHCE which it receives as a result of Route Discovery process. While selecting the route it keeps track of load balancing by checking the count, it maintains in LOAD TABLE for the multiple paths available for the given target. To manage this, a new data structure called “LOAD TABLE” is introduced which maintains the count of packets transmitted on a given route. Hence we improve Average Delay, Packet Delivery Ratio (PDR) and Through Put of original DSR. </w:t>
      </w:r>
    </w:p>
    <w:p w14:paraId="51F5427D" w14:textId="77777777" w:rsidR="001F0532" w:rsidRPr="00675857" w:rsidRDefault="001F0532" w:rsidP="00675857">
      <w:pPr>
        <w:pStyle w:val="Default"/>
        <w:spacing w:line="276" w:lineRule="auto"/>
        <w:ind w:left="450"/>
        <w:jc w:val="both"/>
        <w:rPr>
          <w:rFonts w:ascii="Verdana" w:hAnsi="Verdana"/>
          <w:sz w:val="22"/>
          <w:szCs w:val="22"/>
        </w:rPr>
      </w:pPr>
    </w:p>
    <w:p w14:paraId="49049624" w14:textId="77777777" w:rsidR="0046489B" w:rsidRPr="00675857" w:rsidRDefault="0046489B" w:rsidP="00675857">
      <w:pPr>
        <w:pStyle w:val="Default"/>
        <w:spacing w:line="276" w:lineRule="auto"/>
        <w:ind w:left="450"/>
        <w:jc w:val="both"/>
        <w:rPr>
          <w:rFonts w:ascii="Verdana" w:hAnsi="Verdana"/>
          <w:sz w:val="22"/>
          <w:szCs w:val="22"/>
        </w:rPr>
      </w:pPr>
      <w:r w:rsidRPr="00675857">
        <w:rPr>
          <w:iCs/>
          <w:color w:val="auto"/>
          <w:sz w:val="22"/>
          <w:szCs w:val="22"/>
        </w:rPr>
        <w:t xml:space="preserve">Platform – Linux/Windows | Tools – </w:t>
      </w:r>
      <w:r w:rsidR="00BF4FA4" w:rsidRPr="00675857">
        <w:rPr>
          <w:iCs/>
          <w:color w:val="auto"/>
          <w:sz w:val="22"/>
          <w:szCs w:val="22"/>
        </w:rPr>
        <w:t>Cygwin,</w:t>
      </w:r>
      <w:r w:rsidR="001F0532" w:rsidRPr="00675857">
        <w:rPr>
          <w:iCs/>
          <w:color w:val="auto"/>
          <w:sz w:val="22"/>
          <w:szCs w:val="22"/>
        </w:rPr>
        <w:t xml:space="preserve"> NS2 Version 2.34                                               </w:t>
      </w:r>
    </w:p>
    <w:p w14:paraId="5000D006" w14:textId="77777777" w:rsidR="00B22588" w:rsidRPr="00675857" w:rsidRDefault="00B22588" w:rsidP="00675857">
      <w:pPr>
        <w:pStyle w:val="ListParagraph"/>
        <w:tabs>
          <w:tab w:val="left" w:pos="709"/>
        </w:tabs>
        <w:spacing w:line="276" w:lineRule="auto"/>
        <w:ind w:left="0"/>
        <w:jc w:val="both"/>
        <w:rPr>
          <w:rFonts w:asciiTheme="majorHAnsi" w:hAnsiTheme="majorHAnsi" w:cs="Arial"/>
          <w:b/>
          <w:sz w:val="22"/>
          <w:szCs w:val="22"/>
        </w:rPr>
      </w:pPr>
    </w:p>
    <w:p w14:paraId="4A395411" w14:textId="77777777" w:rsidR="00B22588" w:rsidRPr="00675857" w:rsidRDefault="00560E10" w:rsidP="00675857">
      <w:pPr>
        <w:pStyle w:val="ListParagraph"/>
        <w:tabs>
          <w:tab w:val="left" w:pos="709"/>
        </w:tabs>
        <w:spacing w:line="276" w:lineRule="auto"/>
        <w:ind w:left="0"/>
        <w:jc w:val="both"/>
        <w:rPr>
          <w:rFonts w:asciiTheme="majorHAnsi" w:hAnsiTheme="majorHAnsi" w:cs="Arial"/>
          <w:b/>
          <w:sz w:val="22"/>
          <w:szCs w:val="22"/>
        </w:rPr>
      </w:pPr>
      <w:r w:rsidRPr="00675857">
        <w:rPr>
          <w:rFonts w:asciiTheme="majorHAnsi" w:hAnsiTheme="majorHAnsi" w:cs="Arial"/>
          <w:b/>
          <w:sz w:val="22"/>
          <w:szCs w:val="22"/>
        </w:rPr>
        <w:t xml:space="preserve"> USB SECURITY AND MONITORING SYSTEM </w:t>
      </w:r>
    </w:p>
    <w:p w14:paraId="145ADA82" w14:textId="77777777" w:rsidR="004B0930" w:rsidRPr="00675857" w:rsidRDefault="00B22588" w:rsidP="00675857">
      <w:pPr>
        <w:pStyle w:val="Default"/>
        <w:numPr>
          <w:ilvl w:val="0"/>
          <w:numId w:val="16"/>
        </w:numPr>
        <w:spacing w:line="276" w:lineRule="auto"/>
        <w:ind w:left="450" w:hanging="450"/>
        <w:jc w:val="both"/>
        <w:rPr>
          <w:iCs/>
          <w:color w:val="auto"/>
          <w:sz w:val="22"/>
          <w:szCs w:val="22"/>
        </w:rPr>
      </w:pPr>
      <w:r w:rsidRPr="00675857">
        <w:rPr>
          <w:rFonts w:asciiTheme="majorHAnsi" w:hAnsiTheme="majorHAnsi"/>
          <w:b/>
          <w:iCs/>
          <w:color w:val="auto"/>
          <w:sz w:val="22"/>
          <w:szCs w:val="22"/>
        </w:rPr>
        <w:t>Details:</w:t>
      </w:r>
      <w:r w:rsidRPr="00675857">
        <w:rPr>
          <w:iCs/>
          <w:color w:val="auto"/>
          <w:sz w:val="22"/>
          <w:szCs w:val="22"/>
        </w:rPr>
        <w:t xml:space="preserve"> USB security and monitoring is effective analyze software for windows network maintaining monitoring and activity log files. Monitoring log files is automatically prepared in HTML format, providing the detailed information of plug-in and plug-out activities of USB drives in real time and Activity log files providing Access and Permission setting of USB drive on client system from server machine.  </w:t>
      </w:r>
    </w:p>
    <w:p w14:paraId="7C7D67E4" w14:textId="77777777" w:rsidR="004B0930" w:rsidRPr="00675857" w:rsidRDefault="004B0930" w:rsidP="00675857">
      <w:pPr>
        <w:pStyle w:val="Default"/>
        <w:spacing w:line="276" w:lineRule="auto"/>
        <w:ind w:left="450"/>
        <w:jc w:val="both"/>
        <w:rPr>
          <w:iCs/>
          <w:color w:val="auto"/>
          <w:sz w:val="22"/>
          <w:szCs w:val="22"/>
        </w:rPr>
      </w:pPr>
    </w:p>
    <w:p w14:paraId="72079EA5" w14:textId="77777777" w:rsidR="004B0930" w:rsidRPr="00675857" w:rsidRDefault="004B0930" w:rsidP="00675857">
      <w:pPr>
        <w:pStyle w:val="Default"/>
        <w:spacing w:line="276" w:lineRule="auto"/>
        <w:ind w:left="450"/>
        <w:jc w:val="both"/>
        <w:rPr>
          <w:iCs/>
          <w:color w:val="auto"/>
          <w:sz w:val="22"/>
          <w:szCs w:val="22"/>
        </w:rPr>
      </w:pPr>
      <w:r w:rsidRPr="00675857">
        <w:rPr>
          <w:iCs/>
          <w:color w:val="auto"/>
          <w:sz w:val="22"/>
          <w:szCs w:val="22"/>
        </w:rPr>
        <w:t xml:space="preserve">Platform – Windows        | Tools – CSS, Dreamweaver              | </w:t>
      </w:r>
      <w:r w:rsidRPr="00675857">
        <w:rPr>
          <w:rFonts w:cs="Times New Roman"/>
          <w:color w:val="auto"/>
          <w:sz w:val="22"/>
          <w:szCs w:val="22"/>
        </w:rPr>
        <w:t xml:space="preserve">Language – </w:t>
      </w:r>
      <w:r w:rsidRPr="00675857">
        <w:rPr>
          <w:iCs/>
          <w:color w:val="auto"/>
          <w:sz w:val="22"/>
          <w:szCs w:val="22"/>
        </w:rPr>
        <w:t>HTML, Dot Net</w:t>
      </w:r>
    </w:p>
    <w:p w14:paraId="295E13DB" w14:textId="77777777" w:rsidR="004B0930" w:rsidRPr="00675857" w:rsidRDefault="004B0930" w:rsidP="00675857">
      <w:pPr>
        <w:pStyle w:val="ListParagraph"/>
        <w:spacing w:line="276" w:lineRule="auto"/>
        <w:rPr>
          <w:iCs/>
          <w:sz w:val="22"/>
          <w:szCs w:val="22"/>
        </w:rPr>
      </w:pPr>
    </w:p>
    <w:p w14:paraId="192C9266" w14:textId="77777777" w:rsidR="00F2707B" w:rsidRPr="00675857" w:rsidRDefault="00F2707B" w:rsidP="00675857">
      <w:pPr>
        <w:pStyle w:val="ListParagraph"/>
        <w:tabs>
          <w:tab w:val="left" w:pos="709"/>
        </w:tabs>
        <w:spacing w:line="276" w:lineRule="auto"/>
        <w:ind w:left="0"/>
        <w:jc w:val="both"/>
        <w:rPr>
          <w:rFonts w:asciiTheme="majorHAnsi" w:hAnsiTheme="majorHAnsi" w:cs="Arial"/>
          <w:b/>
          <w:sz w:val="22"/>
          <w:szCs w:val="22"/>
        </w:rPr>
      </w:pPr>
      <w:r w:rsidRPr="00675857">
        <w:rPr>
          <w:rFonts w:asciiTheme="majorHAnsi" w:hAnsiTheme="majorHAnsi" w:cs="Arial"/>
          <w:b/>
          <w:sz w:val="22"/>
          <w:szCs w:val="22"/>
        </w:rPr>
        <w:t>VOCATIONAL TRAINING</w:t>
      </w:r>
    </w:p>
    <w:p w14:paraId="5DF924BA" w14:textId="77777777" w:rsidR="00B22588" w:rsidRPr="00675857" w:rsidRDefault="00695E13" w:rsidP="00675857">
      <w:pPr>
        <w:spacing w:line="276" w:lineRule="auto"/>
        <w:rPr>
          <w:rFonts w:ascii="Verdana" w:hAnsi="Verdana" w:cs="Arial"/>
          <w:caps/>
          <w:sz w:val="22"/>
          <w:szCs w:val="22"/>
        </w:rPr>
      </w:pPr>
      <w:r>
        <w:rPr>
          <w:rFonts w:asciiTheme="majorHAnsi" w:hAnsiTheme="majorHAnsi"/>
          <w:noProof/>
          <w:sz w:val="22"/>
          <w:szCs w:val="22"/>
          <w:lang w:eastAsia="en-US"/>
        </w:rPr>
        <w:pict w14:anchorId="44256C60">
          <v:shape id="AutoShape 49" o:spid="_x0000_s1033" type="#_x0000_t32" style="position:absolute;margin-left:-42pt;margin-top:2.35pt;width:597pt;height:3pt;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" strokeweight="2pt"/>
        </w:pict>
      </w:r>
    </w:p>
    <w:p w14:paraId="3A02CCF6" w14:textId="77777777" w:rsidR="000D655B" w:rsidRPr="00675857" w:rsidRDefault="0067303F" w:rsidP="00675857">
      <w:pPr>
        <w:numPr>
          <w:ilvl w:val="0"/>
          <w:numId w:val="19"/>
        </w:numPr>
        <w:tabs>
          <w:tab w:val="left" w:pos="450"/>
          <w:tab w:val="left" w:pos="630"/>
          <w:tab w:val="left" w:pos="8640"/>
        </w:tabs>
        <w:spacing w:line="276" w:lineRule="auto"/>
        <w:ind w:hanging="630"/>
        <w:rPr>
          <w:rFonts w:ascii="Cambria" w:hAnsi="Cambria"/>
          <w:b/>
          <w:sz w:val="22"/>
          <w:szCs w:val="22"/>
        </w:rPr>
      </w:pPr>
      <w:r w:rsidRPr="00675857">
        <w:rPr>
          <w:rFonts w:ascii="Cambria" w:hAnsi="Cambria"/>
          <w:b/>
          <w:sz w:val="22"/>
          <w:szCs w:val="22"/>
        </w:rPr>
        <w:t>Achievers  PrivateLimited</w:t>
      </w:r>
      <w:r w:rsidR="00713494" w:rsidRPr="00675857">
        <w:rPr>
          <w:rFonts w:ascii="Cambria" w:hAnsi="Cambria"/>
          <w:b/>
          <w:sz w:val="22"/>
          <w:szCs w:val="22"/>
        </w:rPr>
        <w:t xml:space="preserve">, </w:t>
      </w:r>
      <w:r w:rsidRPr="00675857">
        <w:rPr>
          <w:rFonts w:ascii="Cambria" w:hAnsi="Cambria"/>
          <w:b/>
          <w:sz w:val="22"/>
          <w:szCs w:val="22"/>
        </w:rPr>
        <w:t>Bhopal</w:t>
      </w:r>
      <w:r w:rsidRPr="00675857">
        <w:rPr>
          <w:rFonts w:ascii="Cambria" w:hAnsi="Cambria"/>
          <w:b/>
          <w:sz w:val="22"/>
          <w:szCs w:val="22"/>
        </w:rPr>
        <w:tab/>
      </w:r>
      <w:r w:rsidR="000D655B" w:rsidRPr="00675857">
        <w:rPr>
          <w:rFonts w:ascii="Cambria" w:hAnsi="Cambria"/>
          <w:sz w:val="22"/>
          <w:szCs w:val="22"/>
        </w:rPr>
        <w:t>Jun,2008 –Jul-2008</w:t>
      </w:r>
    </w:p>
    <w:p w14:paraId="187DC798" w14:textId="77777777" w:rsidR="000D655B" w:rsidRPr="00675857" w:rsidRDefault="003C55EE" w:rsidP="00675857">
      <w:pPr>
        <w:pStyle w:val="Default"/>
        <w:spacing w:line="276" w:lineRule="auto"/>
        <w:jc w:val="both"/>
        <w:rPr>
          <w:iCs/>
          <w:color w:val="auto"/>
          <w:sz w:val="22"/>
          <w:szCs w:val="22"/>
        </w:rPr>
      </w:pPr>
      <w:r w:rsidRPr="00675857">
        <w:rPr>
          <w:iCs/>
          <w:color w:val="auto"/>
          <w:sz w:val="22"/>
          <w:szCs w:val="22"/>
        </w:rPr>
        <w:t>Undergone summer</w:t>
      </w:r>
      <w:r w:rsidR="000D655B" w:rsidRPr="00675857">
        <w:rPr>
          <w:iCs/>
          <w:color w:val="auto"/>
          <w:sz w:val="22"/>
          <w:szCs w:val="22"/>
        </w:rPr>
        <w:t xml:space="preserve"> training on basic knowledge </w:t>
      </w:r>
      <w:r w:rsidRPr="00675857">
        <w:rPr>
          <w:iCs/>
          <w:color w:val="auto"/>
          <w:sz w:val="22"/>
          <w:szCs w:val="22"/>
        </w:rPr>
        <w:t>of ASP</w:t>
      </w:r>
      <w:r w:rsidR="000D655B" w:rsidRPr="00675857">
        <w:rPr>
          <w:iCs/>
          <w:color w:val="auto"/>
          <w:sz w:val="22"/>
          <w:szCs w:val="22"/>
        </w:rPr>
        <w:t xml:space="preserve"> Dot Net</w:t>
      </w:r>
    </w:p>
    <w:p w14:paraId="2C5EDDF9" w14:textId="77777777" w:rsidR="000D655B" w:rsidRPr="00675857" w:rsidRDefault="00713494" w:rsidP="00675857">
      <w:pPr>
        <w:pStyle w:val="Default"/>
        <w:numPr>
          <w:ilvl w:val="0"/>
          <w:numId w:val="19"/>
        </w:numPr>
        <w:tabs>
          <w:tab w:val="left" w:pos="90"/>
          <w:tab w:val="left" w:pos="450"/>
        </w:tabs>
        <w:spacing w:line="276" w:lineRule="auto"/>
        <w:ind w:hanging="630"/>
        <w:rPr>
          <w:rFonts w:asciiTheme="majorHAnsi" w:hAnsiTheme="majorHAnsi"/>
          <w:sz w:val="22"/>
          <w:szCs w:val="22"/>
        </w:rPr>
      </w:pPr>
      <w:r w:rsidRPr="00675857">
        <w:rPr>
          <w:rFonts w:asciiTheme="majorHAnsi" w:hAnsiTheme="majorHAnsi" w:cs="Verdana"/>
          <w:b/>
          <w:sz w:val="22"/>
          <w:szCs w:val="22"/>
        </w:rPr>
        <w:t>Vedisoft</w:t>
      </w:r>
      <w:r w:rsidR="0067303F" w:rsidRPr="00675857">
        <w:rPr>
          <w:rFonts w:asciiTheme="majorHAnsi" w:hAnsiTheme="majorHAnsi" w:cs="Verdana"/>
          <w:b/>
          <w:sz w:val="22"/>
          <w:szCs w:val="22"/>
        </w:rPr>
        <w:t>Bhopal</w:t>
      </w:r>
      <w:r w:rsidR="007B2AF5">
        <w:rPr>
          <w:rFonts w:asciiTheme="majorHAnsi" w:hAnsiTheme="majorHAnsi" w:cs="Verdana"/>
          <w:b/>
          <w:sz w:val="22"/>
          <w:szCs w:val="22"/>
        </w:rPr>
        <w:tab/>
      </w:r>
      <w:r w:rsidR="000D655B" w:rsidRPr="00675857">
        <w:rPr>
          <w:rFonts w:cs="Times New Roman"/>
          <w:color w:val="auto"/>
          <w:sz w:val="22"/>
          <w:szCs w:val="22"/>
          <w:lang w:eastAsia="ar-SA"/>
        </w:rPr>
        <w:t>Jun, 2009-Jul,2009</w:t>
      </w:r>
    </w:p>
    <w:p w14:paraId="61E5573E" w14:textId="6172B3E9" w:rsidR="001819F1" w:rsidRPr="001819F1" w:rsidRDefault="000D655B" w:rsidP="001819F1">
      <w:pPr>
        <w:pStyle w:val="Default"/>
        <w:tabs>
          <w:tab w:val="left" w:pos="90"/>
          <w:tab w:val="left" w:pos="450"/>
        </w:tabs>
        <w:spacing w:line="276" w:lineRule="auto"/>
        <w:ind w:left="90"/>
        <w:rPr>
          <w:rFonts w:asciiTheme="majorHAnsi" w:hAnsiTheme="majorHAnsi"/>
          <w:sz w:val="22"/>
          <w:szCs w:val="22"/>
        </w:rPr>
      </w:pPr>
      <w:r w:rsidRPr="00675857">
        <w:rPr>
          <w:rFonts w:asciiTheme="majorHAnsi" w:hAnsiTheme="majorHAnsi" w:cs="Verdana"/>
          <w:sz w:val="22"/>
          <w:szCs w:val="22"/>
        </w:rPr>
        <w:t>U</w:t>
      </w:r>
      <w:r w:rsidRPr="00675857">
        <w:rPr>
          <w:rFonts w:asciiTheme="majorHAnsi" w:hAnsiTheme="majorHAnsi"/>
          <w:sz w:val="22"/>
          <w:szCs w:val="22"/>
        </w:rPr>
        <w:t>ndergone summer training on basic knowledge of Core Java</w:t>
      </w:r>
    </w:p>
    <w:p w14:paraId="52B3257E" w14:textId="77777777" w:rsidR="001819F1" w:rsidRPr="00FA7B76" w:rsidRDefault="001819F1" w:rsidP="00FA7B76">
      <w:pPr>
        <w:pStyle w:val="Default"/>
        <w:spacing w:line="276" w:lineRule="auto"/>
        <w:ind w:left="360"/>
        <w:jc w:val="both"/>
        <w:rPr>
          <w:rFonts w:asciiTheme="majorHAnsi" w:hAnsiTheme="majorHAnsi" w:cs="Arial"/>
          <w:b/>
          <w:sz w:val="26"/>
          <w:szCs w:val="26"/>
        </w:rPr>
      </w:pPr>
    </w:p>
    <w:p w14:paraId="34C5A9C6" w14:textId="77777777" w:rsidR="00A507EE" w:rsidRPr="00A507EE" w:rsidRDefault="00695E13" w:rsidP="003D0960">
      <w:pPr>
        <w:pStyle w:val="Default"/>
        <w:spacing w:line="276" w:lineRule="auto"/>
        <w:jc w:val="both"/>
        <w:rPr>
          <w:rFonts w:asciiTheme="majorHAnsi" w:hAnsiTheme="majorHAnsi" w:cs="Arial"/>
          <w:b/>
          <w:sz w:val="26"/>
          <w:szCs w:val="26"/>
        </w:rPr>
      </w:pPr>
      <w:r>
        <w:rPr>
          <w:rFonts w:ascii="Verdana" w:hAnsi="Verdana" w:cs="Verdana"/>
          <w:noProof/>
          <w:sz w:val="18"/>
          <w:szCs w:val="18"/>
        </w:rPr>
        <w:lastRenderedPageBreak/>
        <w:pict w14:anchorId="6ABB6F32">
          <v:shape id="AutoShape 34" o:spid="_x0000_s1031" type="#_x0000_t32" style="position:absolute;left:0;text-align:left;margin-left:-33.75pt;margin-top:14.1pt;width:597pt;height:3pt;flip:y;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" strokeweight="2pt"/>
        </w:pict>
      </w:r>
      <w:r w:rsidR="00675857">
        <w:rPr>
          <w:rFonts w:asciiTheme="majorHAnsi" w:hAnsiTheme="majorHAnsi" w:cs="Arial"/>
          <w:b/>
          <w:sz w:val="26"/>
          <w:szCs w:val="26"/>
        </w:rPr>
        <w:t>MEMBERSHIP</w:t>
      </w:r>
    </w:p>
    <w:p w14:paraId="1E0EE693" w14:textId="77777777" w:rsidR="00B22588" w:rsidRPr="00A507EE" w:rsidRDefault="00B22588" w:rsidP="00A507EE">
      <w:pPr>
        <w:spacing w:after="60"/>
        <w:ind w:left="630"/>
        <w:rPr>
          <w:rFonts w:ascii="Verdana" w:hAnsi="Verdana" w:cs="Verdana"/>
          <w:sz w:val="18"/>
          <w:szCs w:val="18"/>
        </w:rPr>
      </w:pPr>
    </w:p>
    <w:p w14:paraId="3CB0607B" w14:textId="77777777" w:rsidR="00F64D60" w:rsidRDefault="00675857" w:rsidP="00F64D60">
      <w:pPr>
        <w:pStyle w:val="Default"/>
        <w:numPr>
          <w:ilvl w:val="0"/>
          <w:numId w:val="14"/>
        </w:numPr>
        <w:spacing w:line="276" w:lineRule="auto"/>
        <w:jc w:val="both"/>
        <w:rPr>
          <w:rFonts w:cs="Times New Roman"/>
          <w:color w:val="auto"/>
          <w:sz w:val="22"/>
          <w:szCs w:val="22"/>
        </w:rPr>
      </w:pPr>
      <w:r w:rsidRPr="00675857">
        <w:rPr>
          <w:rFonts w:cs="Times New Roman"/>
          <w:color w:val="auto"/>
          <w:sz w:val="22"/>
          <w:szCs w:val="22"/>
        </w:rPr>
        <w:t xml:space="preserve">International Association of Computer Science and Information Technology (IACSIT) </w:t>
      </w:r>
    </w:p>
    <w:p w14:paraId="557228AC" w14:textId="77777777" w:rsidR="00675857" w:rsidRDefault="00675857" w:rsidP="009D4F02">
      <w:pPr>
        <w:pStyle w:val="Default"/>
        <w:numPr>
          <w:ilvl w:val="0"/>
          <w:numId w:val="14"/>
        </w:numPr>
        <w:spacing w:line="276" w:lineRule="auto"/>
        <w:jc w:val="both"/>
        <w:rPr>
          <w:rFonts w:cs="Times New Roman"/>
          <w:color w:val="auto"/>
          <w:sz w:val="22"/>
          <w:szCs w:val="22"/>
        </w:rPr>
      </w:pPr>
      <w:r w:rsidRPr="00675857">
        <w:rPr>
          <w:rFonts w:cs="Times New Roman"/>
          <w:color w:val="auto"/>
          <w:sz w:val="22"/>
          <w:szCs w:val="22"/>
        </w:rPr>
        <w:t xml:space="preserve">Universal Association of Computer &amp; Electronics Engineer (UACEE) </w:t>
      </w:r>
    </w:p>
    <w:p w14:paraId="178F2E18" w14:textId="77777777" w:rsidR="00EB7209" w:rsidRPr="009D4F02" w:rsidRDefault="00EB7209" w:rsidP="00EB7209">
      <w:pPr>
        <w:pStyle w:val="Default"/>
        <w:spacing w:line="276" w:lineRule="auto"/>
        <w:ind w:left="720"/>
        <w:jc w:val="both"/>
        <w:rPr>
          <w:rFonts w:cs="Times New Roman"/>
          <w:color w:val="auto"/>
          <w:sz w:val="22"/>
          <w:szCs w:val="22"/>
        </w:rPr>
      </w:pPr>
    </w:p>
    <w:p w14:paraId="6AE81FDD" w14:textId="77777777" w:rsidR="00675857" w:rsidRPr="00A507EE" w:rsidRDefault="00695E13" w:rsidP="00675857">
      <w:pPr>
        <w:pStyle w:val="ListParagraph"/>
        <w:tabs>
          <w:tab w:val="left" w:pos="709"/>
        </w:tabs>
        <w:ind w:left="0"/>
        <w:jc w:val="both"/>
        <w:rPr>
          <w:rFonts w:asciiTheme="majorHAnsi" w:hAnsiTheme="majorHAnsi" w:cs="Arial"/>
          <w:b/>
          <w:sz w:val="26"/>
          <w:szCs w:val="26"/>
        </w:rPr>
      </w:pPr>
      <w:r>
        <w:rPr>
          <w:rFonts w:ascii="Verdana" w:hAnsi="Verdana" w:cs="Verdana"/>
          <w:noProof/>
          <w:sz w:val="18"/>
          <w:szCs w:val="18"/>
          <w:lang w:eastAsia="en-US"/>
        </w:rPr>
        <w:pict w14:anchorId="33A5C694">
          <v:shape id="AutoShape 55" o:spid="_x0000_s1030" type="#_x0000_t32" style="position:absolute;left:0;text-align:left;margin-left:-33.75pt;margin-top:14.1pt;width:597pt;height:3pt;flip:y;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" strokeweight="2pt"/>
        </w:pict>
      </w:r>
      <w:r w:rsidR="00675857" w:rsidRPr="00A507EE">
        <w:rPr>
          <w:rFonts w:asciiTheme="majorHAnsi" w:hAnsiTheme="majorHAnsi" w:cs="Arial"/>
          <w:b/>
          <w:sz w:val="26"/>
          <w:szCs w:val="26"/>
        </w:rPr>
        <w:t>HOBBIES</w:t>
      </w:r>
    </w:p>
    <w:p w14:paraId="661B569F" w14:textId="77777777" w:rsidR="00675857" w:rsidRDefault="00675857" w:rsidP="00A80D1D">
      <w:pPr>
        <w:pStyle w:val="ListParagraph"/>
        <w:tabs>
          <w:tab w:val="left" w:pos="709"/>
        </w:tabs>
        <w:ind w:left="0"/>
        <w:jc w:val="both"/>
        <w:rPr>
          <w:rFonts w:asciiTheme="majorHAnsi" w:hAnsiTheme="majorHAnsi" w:cs="Arial"/>
          <w:b/>
          <w:sz w:val="26"/>
          <w:szCs w:val="26"/>
        </w:rPr>
      </w:pPr>
    </w:p>
    <w:p w14:paraId="41D6FCFC" w14:textId="77777777" w:rsidR="00B525F0" w:rsidRDefault="00675857" w:rsidP="009D4F02">
      <w:pPr>
        <w:pStyle w:val="Default"/>
        <w:ind w:left="450"/>
        <w:jc w:val="both"/>
        <w:rPr>
          <w:iCs/>
          <w:color w:val="auto"/>
          <w:sz w:val="22"/>
          <w:szCs w:val="22"/>
        </w:rPr>
      </w:pPr>
      <w:r w:rsidRPr="00A507EE">
        <w:rPr>
          <w:iCs/>
          <w:color w:val="auto"/>
          <w:sz w:val="22"/>
          <w:szCs w:val="22"/>
        </w:rPr>
        <w:t>Listening to Music | Internet Surfing|Singing| Watching Cricket</w:t>
      </w:r>
    </w:p>
    <w:p w14:paraId="6FB4269C" w14:textId="77777777" w:rsidR="009D4F02" w:rsidRPr="00F64D60" w:rsidRDefault="009D4F02" w:rsidP="009D4F02">
      <w:pPr>
        <w:pStyle w:val="Default"/>
        <w:ind w:left="450"/>
        <w:jc w:val="both"/>
        <w:rPr>
          <w:iCs/>
          <w:color w:val="auto"/>
          <w:sz w:val="22"/>
          <w:szCs w:val="22"/>
        </w:rPr>
      </w:pPr>
    </w:p>
    <w:p w14:paraId="6D3A316B" w14:textId="77777777" w:rsidR="00A80D1D" w:rsidRPr="00632532" w:rsidRDefault="00695E13" w:rsidP="00A80D1D">
      <w:pPr>
        <w:pStyle w:val="ListParagraph"/>
        <w:tabs>
          <w:tab w:val="left" w:pos="709"/>
        </w:tabs>
        <w:ind w:left="0"/>
        <w:jc w:val="both"/>
        <w:rPr>
          <w:rFonts w:asciiTheme="majorHAnsi" w:hAnsiTheme="majorHAnsi" w:cs="Arial"/>
          <w:b/>
          <w:sz w:val="26"/>
          <w:szCs w:val="26"/>
        </w:rPr>
      </w:pPr>
      <w:r>
        <w:rPr>
          <w:rFonts w:ascii="Verdana" w:hAnsi="Verdana"/>
          <w:noProof/>
          <w:sz w:val="26"/>
          <w:szCs w:val="26"/>
          <w:lang w:eastAsia="en-US"/>
        </w:rPr>
        <w:pict w14:anchorId="79BFE771">
          <v:shape id="AutoShape 29" o:spid="_x0000_s1029" type="#_x0000_t32" style="position:absolute;left:0;text-align:left;margin-left:-33.75pt;margin-top:12pt;width:597pt;height:3pt;flip:y;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" strokeweight="2pt"/>
        </w:pict>
      </w:r>
      <w:r w:rsidR="00A80D1D" w:rsidRPr="00632532">
        <w:rPr>
          <w:rFonts w:asciiTheme="majorHAnsi" w:hAnsiTheme="majorHAnsi" w:cs="Arial"/>
          <w:b/>
          <w:sz w:val="26"/>
          <w:szCs w:val="26"/>
        </w:rPr>
        <w:t>PERSONAL DETAILS</w:t>
      </w:r>
    </w:p>
    <w:p w14:paraId="6C86D4B9" w14:textId="77777777" w:rsidR="00B22588" w:rsidRPr="00A80D1D" w:rsidRDefault="00B22588" w:rsidP="00A80D1D">
      <w:pPr>
        <w:tabs>
          <w:tab w:val="left" w:pos="630"/>
          <w:tab w:val="left" w:pos="2160"/>
        </w:tabs>
        <w:ind w:right="-900"/>
        <w:rPr>
          <w:rFonts w:ascii="Verdana" w:hAnsi="Verdana"/>
          <w:sz w:val="18"/>
          <w:szCs w:val="18"/>
        </w:rPr>
      </w:pPr>
    </w:p>
    <w:p w14:paraId="0B9BAAFB" w14:textId="77777777" w:rsidR="00B22588" w:rsidRPr="00675857" w:rsidRDefault="00B22588" w:rsidP="00675857">
      <w:pPr>
        <w:pStyle w:val="Default"/>
        <w:numPr>
          <w:ilvl w:val="0"/>
          <w:numId w:val="16"/>
        </w:numPr>
        <w:spacing w:line="276" w:lineRule="auto"/>
        <w:ind w:left="450" w:hanging="450"/>
        <w:jc w:val="both"/>
        <w:rPr>
          <w:iCs/>
          <w:color w:val="auto"/>
          <w:sz w:val="22"/>
          <w:szCs w:val="22"/>
        </w:rPr>
      </w:pPr>
      <w:r w:rsidRPr="00675857">
        <w:rPr>
          <w:iCs/>
          <w:color w:val="auto"/>
          <w:sz w:val="22"/>
          <w:szCs w:val="22"/>
        </w:rPr>
        <w:t xml:space="preserve">Father’s Name: </w:t>
      </w:r>
      <w:r w:rsidRPr="00675857">
        <w:rPr>
          <w:b/>
          <w:iCs/>
          <w:color w:val="auto"/>
          <w:sz w:val="22"/>
          <w:szCs w:val="22"/>
        </w:rPr>
        <w:t>Mr. Suresh Chandra Malviya</w:t>
      </w:r>
    </w:p>
    <w:p w14:paraId="6DFB16B4" w14:textId="77777777" w:rsidR="00B22588" w:rsidRPr="00675857" w:rsidRDefault="00B22588" w:rsidP="00675857">
      <w:pPr>
        <w:pStyle w:val="Default"/>
        <w:numPr>
          <w:ilvl w:val="0"/>
          <w:numId w:val="16"/>
        </w:numPr>
        <w:spacing w:line="276" w:lineRule="auto"/>
        <w:ind w:left="450" w:hanging="450"/>
        <w:jc w:val="both"/>
        <w:rPr>
          <w:iCs/>
          <w:color w:val="auto"/>
          <w:sz w:val="22"/>
          <w:szCs w:val="22"/>
        </w:rPr>
      </w:pPr>
      <w:r w:rsidRPr="00675857">
        <w:rPr>
          <w:iCs/>
          <w:color w:val="auto"/>
          <w:sz w:val="22"/>
          <w:szCs w:val="22"/>
        </w:rPr>
        <w:t xml:space="preserve">Mother’s Name: </w:t>
      </w:r>
      <w:r w:rsidRPr="00675857">
        <w:rPr>
          <w:b/>
          <w:iCs/>
          <w:color w:val="auto"/>
          <w:sz w:val="22"/>
          <w:szCs w:val="22"/>
        </w:rPr>
        <w:t>Smt. Manu Bai</w:t>
      </w:r>
    </w:p>
    <w:p w14:paraId="54A2E815" w14:textId="77777777" w:rsidR="00B22588" w:rsidRPr="00675857" w:rsidRDefault="00B22588" w:rsidP="00675857">
      <w:pPr>
        <w:pStyle w:val="Default"/>
        <w:numPr>
          <w:ilvl w:val="0"/>
          <w:numId w:val="16"/>
        </w:numPr>
        <w:spacing w:line="276" w:lineRule="auto"/>
        <w:ind w:left="450" w:hanging="450"/>
        <w:jc w:val="both"/>
        <w:rPr>
          <w:b/>
          <w:iCs/>
          <w:color w:val="auto"/>
          <w:sz w:val="22"/>
          <w:szCs w:val="22"/>
        </w:rPr>
      </w:pPr>
      <w:r w:rsidRPr="00675857">
        <w:rPr>
          <w:iCs/>
          <w:color w:val="auto"/>
          <w:sz w:val="22"/>
          <w:szCs w:val="22"/>
        </w:rPr>
        <w:t>Date of Birth</w:t>
      </w:r>
      <w:r w:rsidRPr="00675857">
        <w:rPr>
          <w:b/>
          <w:iCs/>
          <w:color w:val="auto"/>
          <w:sz w:val="22"/>
          <w:szCs w:val="22"/>
        </w:rPr>
        <w:t>: 03/08/1986</w:t>
      </w:r>
    </w:p>
    <w:p w14:paraId="08AE4EAA" w14:textId="77777777" w:rsidR="00B22588" w:rsidRPr="00675857" w:rsidRDefault="00B22588" w:rsidP="00675857">
      <w:pPr>
        <w:pStyle w:val="Default"/>
        <w:numPr>
          <w:ilvl w:val="0"/>
          <w:numId w:val="16"/>
        </w:numPr>
        <w:spacing w:line="276" w:lineRule="auto"/>
        <w:ind w:left="450" w:hanging="450"/>
        <w:jc w:val="both"/>
        <w:rPr>
          <w:b/>
          <w:iCs/>
          <w:color w:val="auto"/>
          <w:sz w:val="22"/>
          <w:szCs w:val="22"/>
        </w:rPr>
      </w:pPr>
      <w:r w:rsidRPr="00675857">
        <w:rPr>
          <w:iCs/>
          <w:color w:val="auto"/>
          <w:sz w:val="22"/>
          <w:szCs w:val="22"/>
        </w:rPr>
        <w:t xml:space="preserve">Nationality: </w:t>
      </w:r>
      <w:r w:rsidRPr="00675857">
        <w:rPr>
          <w:b/>
          <w:iCs/>
          <w:color w:val="auto"/>
          <w:sz w:val="22"/>
          <w:szCs w:val="22"/>
        </w:rPr>
        <w:t>Indian</w:t>
      </w:r>
    </w:p>
    <w:p w14:paraId="220C8BDA" w14:textId="77777777" w:rsidR="00B22588" w:rsidRPr="00675857" w:rsidRDefault="00B22588" w:rsidP="00675857">
      <w:pPr>
        <w:pStyle w:val="Default"/>
        <w:numPr>
          <w:ilvl w:val="0"/>
          <w:numId w:val="16"/>
        </w:numPr>
        <w:spacing w:line="276" w:lineRule="auto"/>
        <w:ind w:left="450" w:hanging="450"/>
        <w:jc w:val="both"/>
        <w:rPr>
          <w:b/>
          <w:iCs/>
          <w:color w:val="auto"/>
          <w:sz w:val="22"/>
          <w:szCs w:val="22"/>
        </w:rPr>
      </w:pPr>
      <w:r w:rsidRPr="00675857">
        <w:rPr>
          <w:iCs/>
          <w:color w:val="auto"/>
          <w:sz w:val="22"/>
          <w:szCs w:val="22"/>
        </w:rPr>
        <w:t>Marital Status</w:t>
      </w:r>
      <w:r w:rsidR="00225A4C" w:rsidRPr="00675857">
        <w:rPr>
          <w:iCs/>
          <w:color w:val="auto"/>
          <w:sz w:val="22"/>
          <w:szCs w:val="22"/>
        </w:rPr>
        <w:t xml:space="preserve">: </w:t>
      </w:r>
      <w:r w:rsidR="00225A4C" w:rsidRPr="00675857">
        <w:rPr>
          <w:b/>
          <w:iCs/>
          <w:color w:val="auto"/>
          <w:sz w:val="22"/>
          <w:szCs w:val="22"/>
        </w:rPr>
        <w:t>Married</w:t>
      </w:r>
    </w:p>
    <w:p w14:paraId="565DF798" w14:textId="77777777" w:rsidR="00B22588" w:rsidRPr="00675857" w:rsidRDefault="00B22588" w:rsidP="00675857">
      <w:pPr>
        <w:pStyle w:val="Default"/>
        <w:numPr>
          <w:ilvl w:val="0"/>
          <w:numId w:val="16"/>
        </w:numPr>
        <w:spacing w:line="276" w:lineRule="auto"/>
        <w:ind w:left="450" w:hanging="450"/>
        <w:jc w:val="both"/>
        <w:rPr>
          <w:iCs/>
          <w:color w:val="auto"/>
          <w:sz w:val="22"/>
          <w:szCs w:val="22"/>
        </w:rPr>
      </w:pPr>
      <w:r w:rsidRPr="00675857">
        <w:rPr>
          <w:iCs/>
          <w:color w:val="auto"/>
          <w:sz w:val="22"/>
          <w:szCs w:val="22"/>
        </w:rPr>
        <w:t>Languages Known</w:t>
      </w:r>
      <w:r w:rsidR="003225FB" w:rsidRPr="00675857">
        <w:rPr>
          <w:b/>
          <w:iCs/>
          <w:color w:val="auto"/>
          <w:sz w:val="22"/>
          <w:szCs w:val="22"/>
        </w:rPr>
        <w:t>: English, Hindi</w:t>
      </w:r>
    </w:p>
    <w:p w14:paraId="6DF07468" w14:textId="77777777" w:rsidR="00B22588" w:rsidRPr="00675857" w:rsidRDefault="00B22588" w:rsidP="00675857">
      <w:pPr>
        <w:pStyle w:val="Default"/>
        <w:numPr>
          <w:ilvl w:val="0"/>
          <w:numId w:val="16"/>
        </w:numPr>
        <w:spacing w:line="276" w:lineRule="auto"/>
        <w:ind w:left="450" w:hanging="450"/>
        <w:jc w:val="both"/>
        <w:rPr>
          <w:b/>
          <w:iCs/>
          <w:color w:val="auto"/>
          <w:sz w:val="22"/>
          <w:szCs w:val="22"/>
        </w:rPr>
      </w:pPr>
      <w:r w:rsidRPr="00675857">
        <w:rPr>
          <w:iCs/>
          <w:color w:val="auto"/>
          <w:sz w:val="22"/>
          <w:szCs w:val="22"/>
        </w:rPr>
        <w:t>Present Address</w:t>
      </w:r>
      <w:r w:rsidR="003225FB" w:rsidRPr="00675857">
        <w:rPr>
          <w:iCs/>
          <w:color w:val="auto"/>
          <w:sz w:val="22"/>
          <w:szCs w:val="22"/>
        </w:rPr>
        <w:t>:</w:t>
      </w:r>
      <w:r w:rsidR="009D4F02">
        <w:rPr>
          <w:iCs/>
          <w:color w:val="auto"/>
          <w:sz w:val="22"/>
          <w:szCs w:val="22"/>
        </w:rPr>
        <w:t xml:space="preserve"> </w:t>
      </w:r>
      <w:r w:rsidR="00C5238D">
        <w:rPr>
          <w:b/>
          <w:iCs/>
          <w:color w:val="auto"/>
          <w:sz w:val="22"/>
          <w:szCs w:val="22"/>
        </w:rPr>
        <w:t>Bajrang Colony, Ashta, Dist. Sehore MP -466116</w:t>
      </w:r>
    </w:p>
    <w:p w14:paraId="3CAEB317" w14:textId="77777777" w:rsidR="00632532" w:rsidRPr="00632532" w:rsidRDefault="00632532" w:rsidP="00632532">
      <w:pPr>
        <w:pStyle w:val="Default"/>
        <w:ind w:left="450"/>
        <w:jc w:val="both"/>
        <w:rPr>
          <w:b/>
          <w:iCs/>
          <w:color w:val="auto"/>
          <w:sz w:val="22"/>
          <w:szCs w:val="22"/>
        </w:rPr>
      </w:pPr>
    </w:p>
    <w:p w14:paraId="15195632" w14:textId="77777777" w:rsidR="00632532" w:rsidRPr="00632532" w:rsidRDefault="00632532" w:rsidP="00632532">
      <w:pPr>
        <w:rPr>
          <w:rFonts w:asciiTheme="majorHAnsi" w:hAnsiTheme="majorHAnsi"/>
          <w:b/>
          <w:sz w:val="26"/>
          <w:szCs w:val="26"/>
        </w:rPr>
      </w:pPr>
      <w:r w:rsidRPr="00632532">
        <w:rPr>
          <w:rFonts w:asciiTheme="majorHAnsi" w:hAnsiTheme="majorHAnsi"/>
          <w:b/>
          <w:sz w:val="26"/>
          <w:szCs w:val="26"/>
        </w:rPr>
        <w:t>DECLARATION</w:t>
      </w:r>
    </w:p>
    <w:p w14:paraId="080C71AB" w14:textId="77777777" w:rsidR="00B22588" w:rsidRPr="00632532" w:rsidRDefault="00695E13" w:rsidP="00632532">
      <w:pPr>
        <w:pStyle w:val="Default"/>
        <w:ind w:left="450"/>
        <w:jc w:val="both"/>
        <w:rPr>
          <w:iCs/>
          <w:color w:val="auto"/>
          <w:sz w:val="22"/>
          <w:szCs w:val="22"/>
        </w:rPr>
      </w:pPr>
      <w:r>
        <w:rPr>
          <w:rFonts w:ascii="Verdana" w:hAnsi="Verdana"/>
          <w:noProof/>
          <w:sz w:val="18"/>
          <w:szCs w:val="18"/>
        </w:rPr>
        <w:pict w14:anchorId="521EC56C">
          <v:shape id="AutoShape 33" o:spid="_x0000_s1028" type="#_x0000_t32" style="position:absolute;left:0;text-align:left;margin-left:-33.75pt;margin-top:.45pt;width:597pt;height:3pt;flip:y;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" strokeweight="2pt"/>
        </w:pict>
      </w:r>
    </w:p>
    <w:p w14:paraId="607154C2" w14:textId="5F3443C3" w:rsidR="00B22588" w:rsidRPr="00632532" w:rsidRDefault="00B22588">
      <w:pPr>
        <w:rPr>
          <w:rFonts w:ascii="Cambria" w:hAnsi="Cambria"/>
          <w:sz w:val="22"/>
          <w:szCs w:val="22"/>
        </w:rPr>
      </w:pPr>
      <w:r w:rsidRPr="00632532">
        <w:rPr>
          <w:rFonts w:ascii="Cambria" w:hAnsi="Cambria"/>
          <w:sz w:val="22"/>
          <w:szCs w:val="22"/>
        </w:rPr>
        <w:t xml:space="preserve">I hereby declare that the above given information </w:t>
      </w:r>
      <w:r w:rsidR="0044026E" w:rsidRPr="00632532">
        <w:rPr>
          <w:rFonts w:ascii="Cambria" w:hAnsi="Cambria"/>
          <w:sz w:val="22"/>
          <w:szCs w:val="22"/>
        </w:rPr>
        <w:t>is</w:t>
      </w:r>
      <w:r w:rsidRPr="00632532">
        <w:rPr>
          <w:rFonts w:ascii="Cambria" w:hAnsi="Cambria"/>
          <w:sz w:val="22"/>
          <w:szCs w:val="22"/>
        </w:rPr>
        <w:t xml:space="preserve"> true to best of my knowledge. </w:t>
      </w:r>
    </w:p>
    <w:p w14:paraId="76CD73AF" w14:textId="77777777" w:rsidR="00B22588" w:rsidRPr="00632532" w:rsidRDefault="00B22588">
      <w:pPr>
        <w:rPr>
          <w:rFonts w:ascii="Cambria" w:hAnsi="Cambria"/>
          <w:sz w:val="22"/>
          <w:szCs w:val="22"/>
        </w:rPr>
      </w:pPr>
    </w:p>
    <w:p w14:paraId="42DBFF47" w14:textId="17429F79" w:rsidR="00B22588" w:rsidRPr="00632532" w:rsidRDefault="00362C49">
      <w:pPr>
        <w:tabs>
          <w:tab w:val="left" w:pos="7155"/>
        </w:tabs>
        <w:rPr>
          <w:rFonts w:ascii="Cambria" w:hAnsi="Cambria"/>
          <w:b/>
          <w:sz w:val="22"/>
          <w:szCs w:val="22"/>
        </w:rPr>
      </w:pPr>
      <w:r>
        <w:rPr>
          <w:rFonts w:ascii="Cambria" w:hAnsi="Cambria"/>
          <w:b/>
          <w:sz w:val="22"/>
          <w:szCs w:val="22"/>
        </w:rPr>
        <w:t>Ashta</w:t>
      </w:r>
      <w:r w:rsidRPr="00632532">
        <w:rPr>
          <w:rFonts w:ascii="Cambria" w:hAnsi="Cambria"/>
          <w:b/>
          <w:sz w:val="22"/>
          <w:szCs w:val="22"/>
        </w:rPr>
        <w:t>, MP</w:t>
      </w:r>
      <w:r w:rsidR="00B22588" w:rsidRPr="00632532">
        <w:rPr>
          <w:rFonts w:ascii="Cambria" w:hAnsi="Cambria"/>
          <w:b/>
          <w:sz w:val="22"/>
          <w:szCs w:val="22"/>
        </w:rPr>
        <w:tab/>
      </w:r>
      <w:r w:rsidR="0044026E">
        <w:rPr>
          <w:rFonts w:ascii="Cambria" w:hAnsi="Cambria"/>
          <w:b/>
          <w:sz w:val="22"/>
          <w:szCs w:val="22"/>
        </w:rPr>
        <w:t xml:space="preserve">                                </w:t>
      </w:r>
      <w:r w:rsidR="0044026E">
        <w:rPr>
          <w:rFonts w:ascii="Cambria" w:hAnsi="Cambria"/>
          <w:noProof/>
          <w:sz w:val="22"/>
          <w:szCs w:val="22"/>
          <w:lang w:val="en-IN" w:eastAsia="en-IN"/>
        </w:rPr>
        <w:drawing>
          <wp:inline distT="0" distB="0" distL="0" distR="0" wp14:anchorId="34B515C9" wp14:editId="4F5105D2">
            <wp:extent cx="976700" cy="295910"/>
            <wp:effectExtent l="0" t="0" r="0" b="0"/>
            <wp:docPr id="1536940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40815" name="Picture 15369408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15088" cy="307540"/>
                    </a:xfrm>
                    <a:prstGeom prst="rect">
                      <a:avLst/>
                    </a:prstGeom>
                  </pic:spPr>
                </pic:pic>
              </a:graphicData>
            </a:graphic>
          </wp:inline>
        </w:drawing>
      </w:r>
    </w:p>
    <w:p w14:paraId="0CDD26A1" w14:textId="623AA09D" w:rsidR="00B22588" w:rsidRPr="00632532" w:rsidRDefault="00B22588">
      <w:pPr>
        <w:rPr>
          <w:rFonts w:ascii="Cambria" w:hAnsi="Cambria"/>
          <w:b/>
          <w:sz w:val="22"/>
          <w:szCs w:val="22"/>
        </w:rPr>
      </w:pPr>
      <w:r w:rsidRPr="00632532">
        <w:rPr>
          <w:rFonts w:ascii="Cambria" w:hAnsi="Cambria"/>
          <w:b/>
          <w:sz w:val="22"/>
          <w:szCs w:val="22"/>
        </w:rPr>
        <w:t>Date</w:t>
      </w:r>
      <w:r w:rsidRPr="00362C49">
        <w:rPr>
          <w:rFonts w:ascii="Cambria" w:hAnsi="Cambria"/>
          <w:sz w:val="22"/>
          <w:szCs w:val="22"/>
        </w:rPr>
        <w:t>:</w:t>
      </w:r>
      <w:r w:rsidR="00362C49" w:rsidRPr="00362C49">
        <w:rPr>
          <w:rFonts w:ascii="Cambria" w:hAnsi="Cambria"/>
          <w:sz w:val="22"/>
          <w:szCs w:val="22"/>
        </w:rPr>
        <w:t xml:space="preserve"> </w:t>
      </w:r>
      <w:r w:rsidR="0044026E">
        <w:rPr>
          <w:rFonts w:ascii="Cambria" w:hAnsi="Cambria"/>
          <w:sz w:val="22"/>
          <w:szCs w:val="22"/>
        </w:rPr>
        <w:t>15-07</w:t>
      </w:r>
      <w:r w:rsidR="00362C49" w:rsidRPr="00362C49">
        <w:rPr>
          <w:rFonts w:ascii="Cambria" w:hAnsi="Cambria"/>
          <w:sz w:val="22"/>
          <w:szCs w:val="22"/>
        </w:rPr>
        <w:t>-2023</w:t>
      </w:r>
      <w:r w:rsidRPr="00632532">
        <w:rPr>
          <w:rFonts w:ascii="Cambria" w:hAnsi="Cambria"/>
          <w:sz w:val="22"/>
          <w:szCs w:val="22"/>
        </w:rPr>
        <w:tab/>
      </w:r>
      <w:r w:rsidRPr="00632532">
        <w:rPr>
          <w:rFonts w:ascii="Cambria" w:hAnsi="Cambria"/>
          <w:sz w:val="22"/>
          <w:szCs w:val="22"/>
        </w:rPr>
        <w:tab/>
      </w:r>
      <w:r w:rsidRPr="00632532">
        <w:rPr>
          <w:rFonts w:ascii="Cambria" w:hAnsi="Cambria"/>
          <w:sz w:val="22"/>
          <w:szCs w:val="22"/>
        </w:rPr>
        <w:tab/>
      </w:r>
      <w:r w:rsidRPr="00632532">
        <w:rPr>
          <w:rFonts w:ascii="Cambria" w:hAnsi="Cambria"/>
          <w:sz w:val="22"/>
          <w:szCs w:val="22"/>
        </w:rPr>
        <w:tab/>
      </w:r>
      <w:r w:rsidR="00EB7209">
        <w:rPr>
          <w:rFonts w:ascii="Cambria" w:hAnsi="Cambria"/>
          <w:sz w:val="22"/>
          <w:szCs w:val="22"/>
        </w:rPr>
        <w:t xml:space="preserve">                                                                                       </w:t>
      </w:r>
      <w:r w:rsidRPr="00632532">
        <w:rPr>
          <w:rFonts w:ascii="Cambria" w:hAnsi="Cambria"/>
          <w:b/>
          <w:sz w:val="22"/>
          <w:szCs w:val="22"/>
        </w:rPr>
        <w:t>Lokesh Malviya</w:t>
      </w:r>
    </w:p>
    <w:p w14:paraId="1B1FAE2E" w14:textId="77777777" w:rsidR="00B22588" w:rsidRPr="00632532" w:rsidRDefault="00B22588">
      <w:pPr>
        <w:rPr>
          <w:rFonts w:ascii="Cambria" w:hAnsi="Cambria"/>
          <w:sz w:val="22"/>
          <w:szCs w:val="22"/>
        </w:rPr>
      </w:pPr>
    </w:p>
    <w:p w14:paraId="2969DD53" w14:textId="77777777" w:rsidR="00B22588" w:rsidRDefault="00695E13">
      <w:pPr>
        <w:pStyle w:val="BodyText"/>
        <w:spacing w:after="60"/>
        <w:ind w:left="786"/>
        <w:jc w:val="both"/>
        <w:rPr>
          <w:rFonts w:ascii="Verdana" w:hAnsi="Verdana" w:cs="Verdana"/>
          <w:sz w:val="20"/>
          <w:szCs w:val="20"/>
        </w:rPr>
      </w:pPr>
      <w:r>
        <w:rPr>
          <w:rFonts w:ascii="Verdana" w:hAnsi="Verdana" w:cs="Verdana"/>
          <w:noProof/>
          <w:sz w:val="20"/>
          <w:szCs w:val="20"/>
          <w:lang w:eastAsia="en-US"/>
        </w:rPr>
        <w:pict w14:anchorId="0188A551">
          <v:shape id="Text Box 58" o:spid="_x0000_s1027" type="#_x0000_t202" style="position:absolute;left:0;text-align:left;margin-left:398.25pt;margin-top:10pt;width:138pt;height:111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" strokecolor="white [3212]">
            <v:textbox>
              <w:txbxContent>
                <w:p w14:paraId="6346F0AA" w14:textId="77777777" w:rsidR="00294B2E" w:rsidRDefault="00672047">
                  <w:r>
                    <w:rPr>
                      <w:noProof/>
                      <w:lang w:val="en-IN" w:eastAsia="en-IN"/>
                    </w:rPr>
                    <w:drawing>
                      <wp:inline distT="0" distB="0" distL="0" distR="0" wp14:anchorId="4AB94A70" wp14:editId="416990D1">
                        <wp:extent cx="1416345" cy="1305550"/>
                        <wp:effectExtent l="19050" t="0" r="0" b="0"/>
                        <wp:docPr id="1" name="Picture 0" descr="Photo_LOK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LOKESH.png"/>
                                <pic:cNvPicPr/>
                              </pic:nvPicPr>
                              <pic:blipFill>
                                <a:blip r:embed="rId23"/>
                                <a:stretch>
                                  <a:fillRect/>
                                </a:stretch>
                              </pic:blipFill>
                              <pic:spPr>
                                <a:xfrm>
                                  <a:off x="0" y="0"/>
                                  <a:ext cx="1419800" cy="1308735"/>
                                </a:xfrm>
                                <a:prstGeom prst="rect">
                                  <a:avLst/>
                                </a:prstGeom>
                              </pic:spPr>
                            </pic:pic>
                          </a:graphicData>
                        </a:graphic>
                      </wp:inline>
                    </w:drawing>
                  </w:r>
                </w:p>
              </w:txbxContent>
            </v:textbox>
          </v:shape>
        </w:pict>
      </w:r>
    </w:p>
    <w:p w14:paraId="5D5C7EFC" w14:textId="77777777" w:rsidR="00B22588" w:rsidRDefault="00B22588">
      <w:pPr>
        <w:pStyle w:val="BodyText"/>
        <w:spacing w:after="60"/>
        <w:ind w:left="786"/>
        <w:jc w:val="both"/>
        <w:rPr>
          <w:rFonts w:ascii="Verdana" w:hAnsi="Verdana" w:cs="Verdana"/>
          <w:sz w:val="20"/>
          <w:szCs w:val="20"/>
        </w:rPr>
      </w:pPr>
    </w:p>
    <w:p w14:paraId="40806E7A" w14:textId="77777777" w:rsidR="00B22588" w:rsidRDefault="00B22588">
      <w:pPr>
        <w:pStyle w:val="BodyText"/>
        <w:spacing w:after="60"/>
        <w:jc w:val="both"/>
        <w:rPr>
          <w:rFonts w:ascii="Verdana" w:hAnsi="Verdana" w:cs="Verdana"/>
          <w:sz w:val="20"/>
          <w:szCs w:val="20"/>
        </w:rPr>
      </w:pPr>
    </w:p>
    <w:p w14:paraId="1A1B0B80" w14:textId="77777777" w:rsidR="00B22588" w:rsidRDefault="00B22588">
      <w:pPr>
        <w:pStyle w:val="BodyText"/>
        <w:spacing w:after="60"/>
        <w:ind w:left="786"/>
        <w:jc w:val="both"/>
        <w:rPr>
          <w:rFonts w:ascii="Verdana" w:hAnsi="Verdana" w:cs="Verdana"/>
          <w:sz w:val="20"/>
          <w:szCs w:val="20"/>
        </w:rPr>
      </w:pPr>
    </w:p>
    <w:p w14:paraId="1A94E46D" w14:textId="77777777" w:rsidR="00B22588" w:rsidRDefault="00B22588">
      <w:pPr>
        <w:pStyle w:val="BodyText"/>
        <w:spacing w:after="60"/>
        <w:ind w:left="786"/>
        <w:jc w:val="both"/>
        <w:rPr>
          <w:rFonts w:ascii="Verdana" w:hAnsi="Verdana" w:cs="Verdana"/>
          <w:sz w:val="20"/>
          <w:szCs w:val="20"/>
        </w:rPr>
      </w:pPr>
    </w:p>
    <w:p w14:paraId="5D0BE28B" w14:textId="77777777" w:rsidR="00B22588" w:rsidRDefault="00B22588">
      <w:pPr>
        <w:pStyle w:val="BodyText"/>
        <w:spacing w:after="60"/>
        <w:ind w:left="786"/>
        <w:jc w:val="both"/>
      </w:pPr>
    </w:p>
    <w:sectPr w:rsidR="00B22588" w:rsidSect="00C23EEE">
      <w:pgSz w:w="11906" w:h="16838"/>
      <w:pgMar w:top="426" w:right="476"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B4A61" w14:textId="77777777" w:rsidR="00695E13" w:rsidRDefault="00695E13" w:rsidP="00B525F0">
      <w:r>
        <w:separator/>
      </w:r>
    </w:p>
  </w:endnote>
  <w:endnote w:type="continuationSeparator" w:id="0">
    <w:p w14:paraId="5AD29229" w14:textId="77777777" w:rsidR="00695E13" w:rsidRDefault="00695E13" w:rsidP="00B52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 Sans L">
    <w:altName w:val="Arial"/>
    <w:charset w:val="00"/>
    <w:family w:val="swiss"/>
    <w:pitch w:val="variable"/>
  </w:font>
  <w:font w:name="DejaVu Sans">
    <w:charset w:val="00"/>
    <w:family w:val="swiss"/>
    <w:pitch w:val="variable"/>
    <w:sig w:usb0="E7002EFF" w:usb1="D200FDFF" w:usb2="0A042029" w:usb3="00000000" w:csb0="8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DB77D" w14:textId="77777777" w:rsidR="00695E13" w:rsidRDefault="00695E13" w:rsidP="00B525F0">
      <w:r>
        <w:separator/>
      </w:r>
    </w:p>
  </w:footnote>
  <w:footnote w:type="continuationSeparator" w:id="0">
    <w:p w14:paraId="60A48EE8" w14:textId="77777777" w:rsidR="00695E13" w:rsidRDefault="00695E13" w:rsidP="00B525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409000D"/>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Wingdings" w:hAnsi="Wingdings"/>
        <w:b/>
        <w:bCs/>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07"/>
    <w:multiLevelType w:val="singleLevel"/>
    <w:tmpl w:val="00000007"/>
    <w:name w:val="WW8Num7"/>
    <w:lvl w:ilvl="0">
      <w:start w:val="1"/>
      <w:numFmt w:val="bullet"/>
      <w:lvlText w:val=""/>
      <w:lvlJc w:val="left"/>
      <w:pPr>
        <w:tabs>
          <w:tab w:val="num" w:pos="786"/>
        </w:tabs>
        <w:ind w:left="786" w:hanging="360"/>
      </w:pPr>
      <w:rPr>
        <w:rFonts w:ascii="Wingdings" w:hAnsi="Wingdings" w:cs="Wingdings"/>
        <w:sz w:val="20"/>
        <w:szCs w:val="20"/>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rPr>
    </w:lvl>
  </w:abstractNum>
  <w:abstractNum w:abstractNumId="8" w15:restartNumberingAfterBreak="0">
    <w:nsid w:val="00000009"/>
    <w:multiLevelType w:val="singleLevel"/>
    <w:tmpl w:val="00000009"/>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A"/>
    <w:multiLevelType w:val="singleLevel"/>
    <w:tmpl w:val="0000000A"/>
    <w:name w:val="WW8Num12"/>
    <w:lvl w:ilvl="0">
      <w:start w:val="1"/>
      <w:numFmt w:val="bullet"/>
      <w:lvlText w:val=""/>
      <w:lvlJc w:val="left"/>
      <w:pPr>
        <w:tabs>
          <w:tab w:val="num" w:pos="0"/>
        </w:tabs>
        <w:ind w:left="1170" w:hanging="360"/>
      </w:pPr>
      <w:rPr>
        <w:rFonts w:ascii="Wingdings" w:hAnsi="Wingdings" w:cs="Symbol"/>
        <w:sz w:val="16"/>
        <w:szCs w:val="16"/>
      </w:rPr>
    </w:lvl>
  </w:abstractNum>
  <w:abstractNum w:abstractNumId="10" w15:restartNumberingAfterBreak="0">
    <w:nsid w:val="07A567D4"/>
    <w:multiLevelType w:val="multilevel"/>
    <w:tmpl w:val="0F34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A23839"/>
    <w:multiLevelType w:val="hybridMultilevel"/>
    <w:tmpl w:val="612E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691F13"/>
    <w:multiLevelType w:val="hybridMultilevel"/>
    <w:tmpl w:val="148A6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9B2DE2"/>
    <w:multiLevelType w:val="hybridMultilevel"/>
    <w:tmpl w:val="F5824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804AF2"/>
    <w:multiLevelType w:val="hybridMultilevel"/>
    <w:tmpl w:val="5208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A56034"/>
    <w:multiLevelType w:val="hybridMultilevel"/>
    <w:tmpl w:val="E514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E155AB"/>
    <w:multiLevelType w:val="hybridMultilevel"/>
    <w:tmpl w:val="6EA66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8E7904"/>
    <w:multiLevelType w:val="hybridMultilevel"/>
    <w:tmpl w:val="9DBCC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4B1E69"/>
    <w:multiLevelType w:val="hybridMultilevel"/>
    <w:tmpl w:val="D45679D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3D936E42"/>
    <w:multiLevelType w:val="hybridMultilevel"/>
    <w:tmpl w:val="457C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8361D4"/>
    <w:multiLevelType w:val="hybridMultilevel"/>
    <w:tmpl w:val="D89E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33501D"/>
    <w:multiLevelType w:val="hybridMultilevel"/>
    <w:tmpl w:val="5A2E2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F95001"/>
    <w:multiLevelType w:val="hybridMultilevel"/>
    <w:tmpl w:val="00DAF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47C2672"/>
    <w:multiLevelType w:val="multilevel"/>
    <w:tmpl w:val="14F8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6F5640"/>
    <w:multiLevelType w:val="hybridMultilevel"/>
    <w:tmpl w:val="B47681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13EB5"/>
    <w:multiLevelType w:val="hybridMultilevel"/>
    <w:tmpl w:val="EC54E4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9B01F5"/>
    <w:multiLevelType w:val="multilevel"/>
    <w:tmpl w:val="918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547B43"/>
    <w:multiLevelType w:val="singleLevel"/>
    <w:tmpl w:val="0409000D"/>
    <w:lvl w:ilvl="0">
      <w:start w:val="1"/>
      <w:numFmt w:val="bullet"/>
      <w:lvlText w:val=""/>
      <w:lvlJc w:val="left"/>
      <w:pPr>
        <w:ind w:left="7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4"/>
  </w:num>
  <w:num w:numId="12">
    <w:abstractNumId w:val="25"/>
  </w:num>
  <w:num w:numId="13">
    <w:abstractNumId w:val="27"/>
  </w:num>
  <w:num w:numId="14">
    <w:abstractNumId w:val="12"/>
  </w:num>
  <w:num w:numId="15">
    <w:abstractNumId w:val="22"/>
  </w:num>
  <w:num w:numId="16">
    <w:abstractNumId w:val="11"/>
  </w:num>
  <w:num w:numId="17">
    <w:abstractNumId w:val="18"/>
  </w:num>
  <w:num w:numId="18">
    <w:abstractNumId w:val="17"/>
  </w:num>
  <w:num w:numId="19">
    <w:abstractNumId w:val="14"/>
  </w:num>
  <w:num w:numId="20">
    <w:abstractNumId w:val="20"/>
  </w:num>
  <w:num w:numId="21">
    <w:abstractNumId w:val="15"/>
  </w:num>
  <w:num w:numId="22">
    <w:abstractNumId w:val="21"/>
  </w:num>
  <w:num w:numId="23">
    <w:abstractNumId w:val="19"/>
  </w:num>
  <w:num w:numId="24">
    <w:abstractNumId w:val="26"/>
  </w:num>
  <w:num w:numId="25">
    <w:abstractNumId w:val="16"/>
  </w:num>
  <w:num w:numId="26">
    <w:abstractNumId w:val="13"/>
  </w:num>
  <w:num w:numId="27">
    <w:abstractNumId w:val="1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003E9"/>
    <w:rsid w:val="0002533B"/>
    <w:rsid w:val="000436BB"/>
    <w:rsid w:val="00055F33"/>
    <w:rsid w:val="00091353"/>
    <w:rsid w:val="00095A78"/>
    <w:rsid w:val="000B5F30"/>
    <w:rsid w:val="000D655B"/>
    <w:rsid w:val="000E0E68"/>
    <w:rsid w:val="0011574F"/>
    <w:rsid w:val="00124820"/>
    <w:rsid w:val="001819F1"/>
    <w:rsid w:val="00195336"/>
    <w:rsid w:val="00196C98"/>
    <w:rsid w:val="0019753B"/>
    <w:rsid w:val="001B77B6"/>
    <w:rsid w:val="001C52E1"/>
    <w:rsid w:val="001F0532"/>
    <w:rsid w:val="00207C5A"/>
    <w:rsid w:val="00224089"/>
    <w:rsid w:val="0022463D"/>
    <w:rsid w:val="00225A4C"/>
    <w:rsid w:val="00226D76"/>
    <w:rsid w:val="00227B9B"/>
    <w:rsid w:val="002311DD"/>
    <w:rsid w:val="002466D3"/>
    <w:rsid w:val="00292D81"/>
    <w:rsid w:val="00294B2E"/>
    <w:rsid w:val="00297D91"/>
    <w:rsid w:val="002C4A09"/>
    <w:rsid w:val="003128FB"/>
    <w:rsid w:val="00315F2E"/>
    <w:rsid w:val="00320F7D"/>
    <w:rsid w:val="003225FB"/>
    <w:rsid w:val="00340770"/>
    <w:rsid w:val="00340AE0"/>
    <w:rsid w:val="003563D1"/>
    <w:rsid w:val="00362C49"/>
    <w:rsid w:val="003B3069"/>
    <w:rsid w:val="003B693C"/>
    <w:rsid w:val="003B7ECF"/>
    <w:rsid w:val="003C55EE"/>
    <w:rsid w:val="003D0960"/>
    <w:rsid w:val="003D6851"/>
    <w:rsid w:val="003E7ADE"/>
    <w:rsid w:val="00410538"/>
    <w:rsid w:val="0041408E"/>
    <w:rsid w:val="00414E20"/>
    <w:rsid w:val="0044026E"/>
    <w:rsid w:val="00444A3A"/>
    <w:rsid w:val="00445BEB"/>
    <w:rsid w:val="0046489B"/>
    <w:rsid w:val="004A7816"/>
    <w:rsid w:val="004B0930"/>
    <w:rsid w:val="004B3989"/>
    <w:rsid w:val="004C35E8"/>
    <w:rsid w:val="004D1372"/>
    <w:rsid w:val="004E2562"/>
    <w:rsid w:val="004F7AAA"/>
    <w:rsid w:val="005518D4"/>
    <w:rsid w:val="00557049"/>
    <w:rsid w:val="00560E10"/>
    <w:rsid w:val="00564B18"/>
    <w:rsid w:val="005824DF"/>
    <w:rsid w:val="00593CA1"/>
    <w:rsid w:val="005A2E32"/>
    <w:rsid w:val="005C2D4B"/>
    <w:rsid w:val="005D5DBC"/>
    <w:rsid w:val="00612E6F"/>
    <w:rsid w:val="0061463D"/>
    <w:rsid w:val="006164AA"/>
    <w:rsid w:val="00620617"/>
    <w:rsid w:val="0062633E"/>
    <w:rsid w:val="00632532"/>
    <w:rsid w:val="00672047"/>
    <w:rsid w:val="00672108"/>
    <w:rsid w:val="0067303F"/>
    <w:rsid w:val="00675857"/>
    <w:rsid w:val="00676A26"/>
    <w:rsid w:val="00676EFD"/>
    <w:rsid w:val="0068253B"/>
    <w:rsid w:val="00695E13"/>
    <w:rsid w:val="00706B99"/>
    <w:rsid w:val="00713494"/>
    <w:rsid w:val="00715A39"/>
    <w:rsid w:val="00724C9A"/>
    <w:rsid w:val="007479EE"/>
    <w:rsid w:val="007634B9"/>
    <w:rsid w:val="00767DB1"/>
    <w:rsid w:val="00795726"/>
    <w:rsid w:val="007B2AF5"/>
    <w:rsid w:val="007E157F"/>
    <w:rsid w:val="00804C79"/>
    <w:rsid w:val="008102BE"/>
    <w:rsid w:val="008227A8"/>
    <w:rsid w:val="00870D1C"/>
    <w:rsid w:val="008B11DF"/>
    <w:rsid w:val="008B2E24"/>
    <w:rsid w:val="008D092E"/>
    <w:rsid w:val="008E76D0"/>
    <w:rsid w:val="008F3FEB"/>
    <w:rsid w:val="009472BB"/>
    <w:rsid w:val="0094769E"/>
    <w:rsid w:val="00956CAB"/>
    <w:rsid w:val="00967DAE"/>
    <w:rsid w:val="0097213C"/>
    <w:rsid w:val="00991A3F"/>
    <w:rsid w:val="0099612F"/>
    <w:rsid w:val="009D4F02"/>
    <w:rsid w:val="00A05A2F"/>
    <w:rsid w:val="00A077BA"/>
    <w:rsid w:val="00A16516"/>
    <w:rsid w:val="00A17E71"/>
    <w:rsid w:val="00A507EE"/>
    <w:rsid w:val="00A6002B"/>
    <w:rsid w:val="00A80D1D"/>
    <w:rsid w:val="00AA5675"/>
    <w:rsid w:val="00AA6DEC"/>
    <w:rsid w:val="00AD760B"/>
    <w:rsid w:val="00AE4380"/>
    <w:rsid w:val="00B13E1F"/>
    <w:rsid w:val="00B14944"/>
    <w:rsid w:val="00B22588"/>
    <w:rsid w:val="00B32201"/>
    <w:rsid w:val="00B34BF7"/>
    <w:rsid w:val="00B41464"/>
    <w:rsid w:val="00B525F0"/>
    <w:rsid w:val="00B610CA"/>
    <w:rsid w:val="00B775B5"/>
    <w:rsid w:val="00B80246"/>
    <w:rsid w:val="00BB5E62"/>
    <w:rsid w:val="00BD4303"/>
    <w:rsid w:val="00BF4FA4"/>
    <w:rsid w:val="00BF599A"/>
    <w:rsid w:val="00C064F4"/>
    <w:rsid w:val="00C07E3A"/>
    <w:rsid w:val="00C23EEE"/>
    <w:rsid w:val="00C5238D"/>
    <w:rsid w:val="00C71C91"/>
    <w:rsid w:val="00CA110A"/>
    <w:rsid w:val="00CA625E"/>
    <w:rsid w:val="00CC7905"/>
    <w:rsid w:val="00CD4A9D"/>
    <w:rsid w:val="00CE29B8"/>
    <w:rsid w:val="00D00050"/>
    <w:rsid w:val="00D10FB4"/>
    <w:rsid w:val="00D23942"/>
    <w:rsid w:val="00D3303D"/>
    <w:rsid w:val="00D507AF"/>
    <w:rsid w:val="00D80435"/>
    <w:rsid w:val="00D9305E"/>
    <w:rsid w:val="00D93953"/>
    <w:rsid w:val="00DA4B72"/>
    <w:rsid w:val="00DC6126"/>
    <w:rsid w:val="00DD1C57"/>
    <w:rsid w:val="00DE0440"/>
    <w:rsid w:val="00DE2E7E"/>
    <w:rsid w:val="00DE56ED"/>
    <w:rsid w:val="00DF702A"/>
    <w:rsid w:val="00E0754D"/>
    <w:rsid w:val="00E51859"/>
    <w:rsid w:val="00E54235"/>
    <w:rsid w:val="00E71199"/>
    <w:rsid w:val="00E72A4C"/>
    <w:rsid w:val="00E73939"/>
    <w:rsid w:val="00E92F50"/>
    <w:rsid w:val="00EA0ACE"/>
    <w:rsid w:val="00EB431C"/>
    <w:rsid w:val="00EB4577"/>
    <w:rsid w:val="00EB7209"/>
    <w:rsid w:val="00ED669A"/>
    <w:rsid w:val="00EE4757"/>
    <w:rsid w:val="00F003E9"/>
    <w:rsid w:val="00F167BD"/>
    <w:rsid w:val="00F2707B"/>
    <w:rsid w:val="00F30AC2"/>
    <w:rsid w:val="00F313BD"/>
    <w:rsid w:val="00F4035E"/>
    <w:rsid w:val="00F42469"/>
    <w:rsid w:val="00F50E84"/>
    <w:rsid w:val="00F542B5"/>
    <w:rsid w:val="00F64D60"/>
    <w:rsid w:val="00F90B51"/>
    <w:rsid w:val="00FA481E"/>
    <w:rsid w:val="00FA7B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AutoShape 28"/>
        <o:r id="V:Rule2" type="connector" idref="#AutoShape 54"/>
        <o:r id="V:Rule3" type="connector" idref="#AutoShape 55"/>
        <o:r id="V:Rule4" type="connector" idref="#AutoShape 29"/>
        <o:r id="V:Rule5" type="connector" idref="#AutoShape 27"/>
        <o:r id="V:Rule6" type="connector" idref="#AutoShape 34"/>
        <o:r id="V:Rule7" type="connector" idref="#_x0000_s1041"/>
        <o:r id="V:Rule8" type="connector" idref="#AutoShape 49"/>
        <o:r id="V:Rule9" type="connector" idref="#AutoShape 25"/>
        <o:r id="V:Rule10" type="connector" idref="#_x0000_s1043"/>
        <o:r id="V:Rule11" type="connector" idref="#AutoShape 24"/>
        <o:r id="V:Rule12" type="connector" idref="#AutoShape 33"/>
        <o:r id="V:Rule13" type="connector" idref="#AutoShape 52"/>
      </o:rules>
    </o:shapelayout>
  </w:shapeDefaults>
  <w:doNotEmbedSmartTags/>
  <w:decimalSymbol w:val="."/>
  <w:listSeparator w:val=","/>
  <w14:docId w14:val="415A1BF0"/>
  <w15:docId w15:val="{0397BF77-2E34-4736-BCCC-CE182490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7BA"/>
    <w:pPr>
      <w:suppressAutoHyphens/>
    </w:pPr>
    <w:rPr>
      <w:sz w:val="24"/>
      <w:szCs w:val="24"/>
      <w:lang w:eastAsia="ar-SA"/>
    </w:rPr>
  </w:style>
  <w:style w:type="paragraph" w:styleId="Heading1">
    <w:name w:val="heading 1"/>
    <w:basedOn w:val="Normal"/>
    <w:next w:val="Normal"/>
    <w:qFormat/>
    <w:rsid w:val="00A077BA"/>
    <w:pPr>
      <w:keepNext/>
      <w:tabs>
        <w:tab w:val="num" w:pos="432"/>
      </w:tabs>
      <w:ind w:left="432" w:hanging="432"/>
      <w:outlineLvl w:val="0"/>
    </w:pPr>
    <w:rPr>
      <w:b/>
      <w:bCs/>
      <w:sz w:val="20"/>
      <w:szCs w:val="20"/>
    </w:rPr>
  </w:style>
  <w:style w:type="paragraph" w:styleId="Heading2">
    <w:name w:val="heading 2"/>
    <w:basedOn w:val="Normal"/>
    <w:next w:val="Normal"/>
    <w:qFormat/>
    <w:rsid w:val="00A077BA"/>
    <w:pPr>
      <w:keepNext/>
      <w:tabs>
        <w:tab w:val="num" w:pos="576"/>
      </w:tabs>
      <w:spacing w:before="240" w:after="60"/>
      <w:ind w:left="576" w:hanging="576"/>
      <w:outlineLvl w:val="1"/>
    </w:pPr>
    <w:rPr>
      <w:rFonts w:ascii="Arial" w:hAnsi="Arial" w:cs="Arial"/>
      <w:b/>
      <w:bCs/>
      <w:i/>
      <w:iCs/>
      <w:sz w:val="28"/>
      <w:szCs w:val="28"/>
    </w:rPr>
  </w:style>
  <w:style w:type="paragraph" w:styleId="Heading4">
    <w:name w:val="heading 4"/>
    <w:basedOn w:val="Normal"/>
    <w:next w:val="Normal"/>
    <w:qFormat/>
    <w:rsid w:val="00A077BA"/>
    <w:pPr>
      <w:keepNext/>
      <w:tabs>
        <w:tab w:val="num" w:pos="864"/>
      </w:tabs>
      <w:spacing w:line="360" w:lineRule="auto"/>
      <w:ind w:left="864" w:hanging="864"/>
      <w:jc w:val="center"/>
      <w:outlineLvl w:val="3"/>
    </w:pPr>
    <w:rPr>
      <w:b/>
      <w:bCs/>
      <w:sz w:val="22"/>
      <w:szCs w:val="22"/>
    </w:rPr>
  </w:style>
  <w:style w:type="paragraph" w:styleId="Heading6">
    <w:name w:val="heading 6"/>
    <w:basedOn w:val="Normal"/>
    <w:next w:val="Normal"/>
    <w:qFormat/>
    <w:rsid w:val="00A077BA"/>
    <w:pPr>
      <w:keepNext/>
      <w:tabs>
        <w:tab w:val="num" w:pos="1152"/>
      </w:tabs>
      <w:ind w:left="1152" w:hanging="1152"/>
      <w:outlineLvl w:val="5"/>
    </w:pPr>
    <w:rPr>
      <w:b/>
      <w:bCs/>
      <w:sz w:val="20"/>
      <w:szCs w:val="20"/>
    </w:rPr>
  </w:style>
  <w:style w:type="paragraph" w:styleId="Heading7">
    <w:name w:val="heading 7"/>
    <w:basedOn w:val="Normal"/>
    <w:next w:val="Normal"/>
    <w:qFormat/>
    <w:rsid w:val="00A077BA"/>
    <w:pPr>
      <w:tabs>
        <w:tab w:val="num" w:pos="1296"/>
      </w:tabs>
      <w:spacing w:before="240" w:after="60"/>
      <w:ind w:left="1296" w:hanging="1296"/>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A077BA"/>
    <w:rPr>
      <w:rFonts w:ascii="Wingdings" w:hAnsi="Wingdings"/>
    </w:rPr>
  </w:style>
  <w:style w:type="character" w:customStyle="1" w:styleId="WW8Num2z0">
    <w:name w:val="WW8Num2z0"/>
    <w:rsid w:val="00A077BA"/>
    <w:rPr>
      <w:rFonts w:ascii="Wingdings" w:hAnsi="Wingdings"/>
    </w:rPr>
  </w:style>
  <w:style w:type="character" w:customStyle="1" w:styleId="WW8Num3z0">
    <w:name w:val="WW8Num3z0"/>
    <w:rsid w:val="00A077BA"/>
    <w:rPr>
      <w:rFonts w:ascii="Wingdings" w:hAnsi="Wingdings"/>
    </w:rPr>
  </w:style>
  <w:style w:type="character" w:customStyle="1" w:styleId="WW8Num4z0">
    <w:name w:val="WW8Num4z0"/>
    <w:rsid w:val="00A077BA"/>
    <w:rPr>
      <w:rFonts w:ascii="Wingdings" w:eastAsia="Times New Roman" w:hAnsi="Wingdings"/>
      <w:b/>
      <w:bCs/>
    </w:rPr>
  </w:style>
  <w:style w:type="character" w:customStyle="1" w:styleId="WW8Num5z0">
    <w:name w:val="WW8Num5z0"/>
    <w:rsid w:val="00A077BA"/>
    <w:rPr>
      <w:rFonts w:ascii="Wingdings" w:hAnsi="Wingdings" w:cs="Wingdings"/>
    </w:rPr>
  </w:style>
  <w:style w:type="character" w:customStyle="1" w:styleId="WW8Num6z0">
    <w:name w:val="WW8Num6z0"/>
    <w:rsid w:val="00A077BA"/>
    <w:rPr>
      <w:rFonts w:ascii="Symbol" w:hAnsi="Symbol"/>
    </w:rPr>
  </w:style>
  <w:style w:type="character" w:customStyle="1" w:styleId="WW8Num7z0">
    <w:name w:val="WW8Num7z0"/>
    <w:rsid w:val="00A077BA"/>
    <w:rPr>
      <w:rFonts w:ascii="Wingdings" w:hAnsi="Wingdings" w:cs="Wingdings"/>
      <w:sz w:val="20"/>
      <w:szCs w:val="20"/>
    </w:rPr>
  </w:style>
  <w:style w:type="character" w:customStyle="1" w:styleId="WW8Num8z0">
    <w:name w:val="WW8Num8z0"/>
    <w:rsid w:val="00A077BA"/>
    <w:rPr>
      <w:rFonts w:ascii="Wingdings" w:hAnsi="Wingdings" w:cs="Wingdings"/>
    </w:rPr>
  </w:style>
  <w:style w:type="character" w:customStyle="1" w:styleId="WW8Num8z1">
    <w:name w:val="WW8Num8z1"/>
    <w:rsid w:val="00A077BA"/>
    <w:rPr>
      <w:rFonts w:ascii="Courier New" w:hAnsi="Courier New" w:cs="Courier New"/>
    </w:rPr>
  </w:style>
  <w:style w:type="character" w:customStyle="1" w:styleId="WW8Num8z3">
    <w:name w:val="WW8Num8z3"/>
    <w:rsid w:val="00A077BA"/>
    <w:rPr>
      <w:rFonts w:ascii="Symbol" w:hAnsi="Symbol" w:cs="Symbol"/>
    </w:rPr>
  </w:style>
  <w:style w:type="character" w:customStyle="1" w:styleId="WW8Num9z0">
    <w:name w:val="WW8Num9z0"/>
    <w:rsid w:val="00A077BA"/>
    <w:rPr>
      <w:rFonts w:ascii="Wingdings" w:hAnsi="Wingdings"/>
    </w:rPr>
  </w:style>
  <w:style w:type="character" w:customStyle="1" w:styleId="WW8Num9z1">
    <w:name w:val="WW8Num9z1"/>
    <w:rsid w:val="00A077BA"/>
    <w:rPr>
      <w:rFonts w:ascii="Courier New" w:hAnsi="Courier New" w:cs="Courier New"/>
    </w:rPr>
  </w:style>
  <w:style w:type="character" w:customStyle="1" w:styleId="WW8Num9z2">
    <w:name w:val="WW8Num9z2"/>
    <w:rsid w:val="00A077BA"/>
    <w:rPr>
      <w:rFonts w:ascii="Wingdings" w:hAnsi="Wingdings"/>
    </w:rPr>
  </w:style>
  <w:style w:type="character" w:customStyle="1" w:styleId="WW8Num10z0">
    <w:name w:val="WW8Num10z0"/>
    <w:rsid w:val="00A077BA"/>
    <w:rPr>
      <w:rFonts w:ascii="Wingdings" w:hAnsi="Wingdings"/>
    </w:rPr>
  </w:style>
  <w:style w:type="character" w:customStyle="1" w:styleId="WW8Num10z1">
    <w:name w:val="WW8Num10z1"/>
    <w:rsid w:val="00A077BA"/>
    <w:rPr>
      <w:rFonts w:ascii="Courier New" w:hAnsi="Courier New" w:cs="Courier New"/>
    </w:rPr>
  </w:style>
  <w:style w:type="character" w:customStyle="1" w:styleId="WW8Num10z3">
    <w:name w:val="WW8Num10z3"/>
    <w:rsid w:val="00A077BA"/>
    <w:rPr>
      <w:rFonts w:ascii="Symbol" w:hAnsi="Symbol"/>
    </w:rPr>
  </w:style>
  <w:style w:type="character" w:customStyle="1" w:styleId="WW8Num11z0">
    <w:name w:val="WW8Num11z0"/>
    <w:rsid w:val="00A077BA"/>
    <w:rPr>
      <w:rFonts w:ascii="Wingdings" w:hAnsi="Wingdings" w:cs="Wingdings"/>
    </w:rPr>
  </w:style>
  <w:style w:type="character" w:customStyle="1" w:styleId="WW8Num11z1">
    <w:name w:val="WW8Num11z1"/>
    <w:rsid w:val="00A077BA"/>
    <w:rPr>
      <w:rFonts w:ascii="Courier New" w:hAnsi="Courier New" w:cs="Courier New"/>
    </w:rPr>
  </w:style>
  <w:style w:type="character" w:customStyle="1" w:styleId="WW8Num11z3">
    <w:name w:val="WW8Num11z3"/>
    <w:rsid w:val="00A077BA"/>
    <w:rPr>
      <w:rFonts w:ascii="Symbol" w:hAnsi="Symbol" w:cs="Symbol"/>
    </w:rPr>
  </w:style>
  <w:style w:type="character" w:customStyle="1" w:styleId="WW8Num12z0">
    <w:name w:val="WW8Num12z0"/>
    <w:rsid w:val="00A077BA"/>
    <w:rPr>
      <w:rFonts w:ascii="Symbol" w:hAnsi="Symbol" w:cs="Symbol"/>
      <w:sz w:val="16"/>
      <w:szCs w:val="16"/>
    </w:rPr>
  </w:style>
  <w:style w:type="character" w:customStyle="1" w:styleId="WW8Num12z1">
    <w:name w:val="WW8Num12z1"/>
    <w:rsid w:val="00A077BA"/>
    <w:rPr>
      <w:rFonts w:ascii="Courier New" w:hAnsi="Courier New" w:cs="Courier New"/>
    </w:rPr>
  </w:style>
  <w:style w:type="character" w:customStyle="1" w:styleId="WW8Num12z3">
    <w:name w:val="WW8Num12z3"/>
    <w:rsid w:val="00A077BA"/>
    <w:rPr>
      <w:rFonts w:ascii="Symbol" w:hAnsi="Symbol"/>
    </w:rPr>
  </w:style>
  <w:style w:type="character" w:customStyle="1" w:styleId="Absatz-Standardschriftart">
    <w:name w:val="Absatz-Standardschriftart"/>
    <w:rsid w:val="00A077BA"/>
  </w:style>
  <w:style w:type="character" w:customStyle="1" w:styleId="WW-Absatz-Standardschriftart">
    <w:name w:val="WW-Absatz-Standardschriftart"/>
    <w:rsid w:val="00A077BA"/>
  </w:style>
  <w:style w:type="character" w:customStyle="1" w:styleId="WW8Num4z1">
    <w:name w:val="WW8Num4z1"/>
    <w:rsid w:val="00A077BA"/>
    <w:rPr>
      <w:rFonts w:ascii="Courier New" w:hAnsi="Courier New" w:cs="Courier New"/>
    </w:rPr>
  </w:style>
  <w:style w:type="character" w:customStyle="1" w:styleId="WW8Num4z2">
    <w:name w:val="WW8Num4z2"/>
    <w:rsid w:val="00A077BA"/>
    <w:rPr>
      <w:rFonts w:ascii="Wingdings" w:hAnsi="Wingdings" w:cs="Wingdings"/>
    </w:rPr>
  </w:style>
  <w:style w:type="character" w:customStyle="1" w:styleId="WW8Num4z3">
    <w:name w:val="WW8Num4z3"/>
    <w:rsid w:val="00A077BA"/>
    <w:rPr>
      <w:rFonts w:ascii="Symbol" w:hAnsi="Symbol" w:cs="Symbol"/>
    </w:rPr>
  </w:style>
  <w:style w:type="character" w:customStyle="1" w:styleId="WW8Num5z1">
    <w:name w:val="WW8Num5z1"/>
    <w:rsid w:val="00A077BA"/>
    <w:rPr>
      <w:rFonts w:ascii="Courier New" w:hAnsi="Courier New" w:cs="Courier New"/>
    </w:rPr>
  </w:style>
  <w:style w:type="character" w:customStyle="1" w:styleId="WW8Num5z3">
    <w:name w:val="WW8Num5z3"/>
    <w:rsid w:val="00A077BA"/>
    <w:rPr>
      <w:rFonts w:ascii="Symbol" w:hAnsi="Symbol" w:cs="Symbol"/>
    </w:rPr>
  </w:style>
  <w:style w:type="character" w:customStyle="1" w:styleId="WW8Num6z1">
    <w:name w:val="WW8Num6z1"/>
    <w:rsid w:val="00A077BA"/>
    <w:rPr>
      <w:rFonts w:ascii="Courier New" w:hAnsi="Courier New" w:cs="Courier New"/>
    </w:rPr>
  </w:style>
  <w:style w:type="character" w:customStyle="1" w:styleId="WW8Num6z2">
    <w:name w:val="WW8Num6z2"/>
    <w:rsid w:val="00A077BA"/>
    <w:rPr>
      <w:rFonts w:ascii="Wingdings" w:hAnsi="Wingdings"/>
    </w:rPr>
  </w:style>
  <w:style w:type="character" w:customStyle="1" w:styleId="WW8Num7z2">
    <w:name w:val="WW8Num7z2"/>
    <w:rsid w:val="00A077BA"/>
    <w:rPr>
      <w:rFonts w:ascii="Wingdings" w:hAnsi="Wingdings" w:cs="Wingdings"/>
    </w:rPr>
  </w:style>
  <w:style w:type="character" w:customStyle="1" w:styleId="WW8Num7z3">
    <w:name w:val="WW8Num7z3"/>
    <w:rsid w:val="00A077BA"/>
    <w:rPr>
      <w:rFonts w:ascii="Symbol" w:hAnsi="Symbol" w:cs="Symbol"/>
    </w:rPr>
  </w:style>
  <w:style w:type="character" w:customStyle="1" w:styleId="WW8Num7z4">
    <w:name w:val="WW8Num7z4"/>
    <w:rsid w:val="00A077BA"/>
    <w:rPr>
      <w:rFonts w:ascii="Courier New" w:hAnsi="Courier New" w:cs="Courier New"/>
    </w:rPr>
  </w:style>
  <w:style w:type="character" w:customStyle="1" w:styleId="WW8Num9z3">
    <w:name w:val="WW8Num9z3"/>
    <w:rsid w:val="00A077BA"/>
    <w:rPr>
      <w:rFonts w:ascii="Symbol" w:hAnsi="Symbol"/>
    </w:rPr>
  </w:style>
  <w:style w:type="character" w:customStyle="1" w:styleId="WW8Num13z0">
    <w:name w:val="WW8Num13z0"/>
    <w:rsid w:val="00A077BA"/>
    <w:rPr>
      <w:rFonts w:ascii="Symbol" w:hAnsi="Symbol" w:cs="Symbol"/>
    </w:rPr>
  </w:style>
  <w:style w:type="character" w:customStyle="1" w:styleId="WW8Num13z1">
    <w:name w:val="WW8Num13z1"/>
    <w:rsid w:val="00A077BA"/>
    <w:rPr>
      <w:rFonts w:ascii="Courier New" w:hAnsi="Courier New" w:cs="Courier New"/>
    </w:rPr>
  </w:style>
  <w:style w:type="character" w:customStyle="1" w:styleId="WW8Num13z2">
    <w:name w:val="WW8Num13z2"/>
    <w:rsid w:val="00A077BA"/>
    <w:rPr>
      <w:rFonts w:ascii="Wingdings" w:hAnsi="Wingdings" w:cs="Wingdings"/>
    </w:rPr>
  </w:style>
  <w:style w:type="character" w:customStyle="1" w:styleId="WW8Num14z0">
    <w:name w:val="WW8Num14z0"/>
    <w:rsid w:val="00A077BA"/>
    <w:rPr>
      <w:rFonts w:ascii="Wingdings" w:hAnsi="Wingdings"/>
    </w:rPr>
  </w:style>
  <w:style w:type="character" w:customStyle="1" w:styleId="WW8Num14z1">
    <w:name w:val="WW8Num14z1"/>
    <w:rsid w:val="00A077BA"/>
    <w:rPr>
      <w:rFonts w:ascii="Courier New" w:hAnsi="Courier New" w:cs="Courier New"/>
    </w:rPr>
  </w:style>
  <w:style w:type="character" w:customStyle="1" w:styleId="WW8Num14z3">
    <w:name w:val="WW8Num14z3"/>
    <w:rsid w:val="00A077BA"/>
    <w:rPr>
      <w:rFonts w:ascii="Symbol" w:hAnsi="Symbol"/>
    </w:rPr>
  </w:style>
  <w:style w:type="character" w:customStyle="1" w:styleId="WW8Num15z0">
    <w:name w:val="WW8Num15z0"/>
    <w:rsid w:val="00A077BA"/>
    <w:rPr>
      <w:rFonts w:ascii="Wingdings" w:hAnsi="Wingdings" w:cs="Wingdings"/>
    </w:rPr>
  </w:style>
  <w:style w:type="character" w:customStyle="1" w:styleId="WW8Num15z3">
    <w:name w:val="WW8Num15z3"/>
    <w:rsid w:val="00A077BA"/>
    <w:rPr>
      <w:rFonts w:ascii="Symbol" w:hAnsi="Symbol" w:cs="Symbol"/>
    </w:rPr>
  </w:style>
  <w:style w:type="character" w:customStyle="1" w:styleId="WW8Num15z4">
    <w:name w:val="WW8Num15z4"/>
    <w:rsid w:val="00A077BA"/>
    <w:rPr>
      <w:rFonts w:ascii="Courier New" w:hAnsi="Courier New" w:cs="Courier New"/>
    </w:rPr>
  </w:style>
  <w:style w:type="character" w:customStyle="1" w:styleId="WW8Num16z0">
    <w:name w:val="WW8Num16z0"/>
    <w:rsid w:val="00A077BA"/>
    <w:rPr>
      <w:rFonts w:ascii="Symbol" w:hAnsi="Symbol" w:cs="Symbol"/>
    </w:rPr>
  </w:style>
  <w:style w:type="character" w:customStyle="1" w:styleId="WW8Num16z1">
    <w:name w:val="WW8Num16z1"/>
    <w:rsid w:val="00A077BA"/>
    <w:rPr>
      <w:rFonts w:ascii="Courier New" w:hAnsi="Courier New" w:cs="Courier New"/>
    </w:rPr>
  </w:style>
  <w:style w:type="character" w:customStyle="1" w:styleId="WW8Num16z2">
    <w:name w:val="WW8Num16z2"/>
    <w:rsid w:val="00A077BA"/>
    <w:rPr>
      <w:rFonts w:ascii="Wingdings" w:hAnsi="Wingdings" w:cs="Wingdings"/>
    </w:rPr>
  </w:style>
  <w:style w:type="character" w:customStyle="1" w:styleId="WW8Num17z0">
    <w:name w:val="WW8Num17z0"/>
    <w:rsid w:val="00A077BA"/>
    <w:rPr>
      <w:rFonts w:ascii="Wingdings" w:hAnsi="Wingdings"/>
    </w:rPr>
  </w:style>
  <w:style w:type="character" w:customStyle="1" w:styleId="WW8Num17z1">
    <w:name w:val="WW8Num17z1"/>
    <w:rsid w:val="00A077BA"/>
    <w:rPr>
      <w:rFonts w:ascii="Courier New" w:hAnsi="Courier New" w:cs="Courier New"/>
    </w:rPr>
  </w:style>
  <w:style w:type="character" w:customStyle="1" w:styleId="WW8Num17z3">
    <w:name w:val="WW8Num17z3"/>
    <w:rsid w:val="00A077BA"/>
    <w:rPr>
      <w:rFonts w:ascii="Symbol" w:hAnsi="Symbol"/>
    </w:rPr>
  </w:style>
  <w:style w:type="character" w:customStyle="1" w:styleId="WW8Num18z0">
    <w:name w:val="WW8Num18z0"/>
    <w:rsid w:val="00A077BA"/>
    <w:rPr>
      <w:rFonts w:ascii="Symbol" w:hAnsi="Symbol" w:cs="Symbol"/>
    </w:rPr>
  </w:style>
  <w:style w:type="character" w:customStyle="1" w:styleId="WW8Num18z1">
    <w:name w:val="WW8Num18z1"/>
    <w:rsid w:val="00A077BA"/>
    <w:rPr>
      <w:rFonts w:ascii="Courier New" w:hAnsi="Courier New" w:cs="Courier New"/>
    </w:rPr>
  </w:style>
  <w:style w:type="character" w:customStyle="1" w:styleId="WW8Num18z2">
    <w:name w:val="WW8Num18z2"/>
    <w:rsid w:val="00A077BA"/>
    <w:rPr>
      <w:rFonts w:ascii="Wingdings" w:hAnsi="Wingdings" w:cs="Wingdings"/>
    </w:rPr>
  </w:style>
  <w:style w:type="character" w:customStyle="1" w:styleId="WW8Num19z0">
    <w:name w:val="WW8Num19z0"/>
    <w:rsid w:val="00A077BA"/>
    <w:rPr>
      <w:rFonts w:ascii="Wingdings" w:hAnsi="Wingdings" w:cs="Wingdings"/>
    </w:rPr>
  </w:style>
  <w:style w:type="character" w:customStyle="1" w:styleId="WW8Num19z1">
    <w:name w:val="WW8Num19z1"/>
    <w:rsid w:val="00A077BA"/>
    <w:rPr>
      <w:rFonts w:ascii="Courier New" w:hAnsi="Courier New" w:cs="Courier New"/>
    </w:rPr>
  </w:style>
  <w:style w:type="character" w:customStyle="1" w:styleId="WW8Num19z3">
    <w:name w:val="WW8Num19z3"/>
    <w:rsid w:val="00A077BA"/>
    <w:rPr>
      <w:rFonts w:ascii="Symbol" w:hAnsi="Symbol" w:cs="Symbol"/>
    </w:rPr>
  </w:style>
  <w:style w:type="character" w:customStyle="1" w:styleId="WW8Num20z0">
    <w:name w:val="WW8Num20z0"/>
    <w:rsid w:val="00A077BA"/>
    <w:rPr>
      <w:rFonts w:ascii="Wingdings" w:hAnsi="Wingdings" w:cs="Wingdings"/>
    </w:rPr>
  </w:style>
  <w:style w:type="character" w:customStyle="1" w:styleId="WW8Num20z3">
    <w:name w:val="WW8Num20z3"/>
    <w:rsid w:val="00A077BA"/>
    <w:rPr>
      <w:rFonts w:ascii="Symbol" w:hAnsi="Symbol" w:cs="Symbol"/>
    </w:rPr>
  </w:style>
  <w:style w:type="character" w:customStyle="1" w:styleId="WW8Num20z4">
    <w:name w:val="WW8Num20z4"/>
    <w:rsid w:val="00A077BA"/>
    <w:rPr>
      <w:rFonts w:ascii="Courier New" w:hAnsi="Courier New" w:cs="Courier New"/>
    </w:rPr>
  </w:style>
  <w:style w:type="character" w:customStyle="1" w:styleId="WW8Num21z0">
    <w:name w:val="WW8Num21z0"/>
    <w:rsid w:val="00A077BA"/>
    <w:rPr>
      <w:rFonts w:ascii="Wingdings" w:hAnsi="Wingdings" w:cs="Wingdings"/>
      <w:sz w:val="24"/>
      <w:szCs w:val="24"/>
    </w:rPr>
  </w:style>
  <w:style w:type="character" w:customStyle="1" w:styleId="WW8Num21z1">
    <w:name w:val="WW8Num21z1"/>
    <w:rsid w:val="00A077BA"/>
    <w:rPr>
      <w:rFonts w:ascii="Courier New" w:hAnsi="Courier New" w:cs="Courier New"/>
    </w:rPr>
  </w:style>
  <w:style w:type="character" w:customStyle="1" w:styleId="WW8Num21z2">
    <w:name w:val="WW8Num21z2"/>
    <w:rsid w:val="00A077BA"/>
    <w:rPr>
      <w:rFonts w:ascii="Wingdings" w:hAnsi="Wingdings" w:cs="Wingdings"/>
    </w:rPr>
  </w:style>
  <w:style w:type="character" w:customStyle="1" w:styleId="WW8Num21z3">
    <w:name w:val="WW8Num21z3"/>
    <w:rsid w:val="00A077BA"/>
    <w:rPr>
      <w:rFonts w:ascii="Symbol" w:hAnsi="Symbol" w:cs="Symbol"/>
    </w:rPr>
  </w:style>
  <w:style w:type="character" w:customStyle="1" w:styleId="WW8Num22z0">
    <w:name w:val="WW8Num22z0"/>
    <w:rsid w:val="00A077BA"/>
    <w:rPr>
      <w:rFonts w:ascii="Wingdings" w:hAnsi="Wingdings"/>
    </w:rPr>
  </w:style>
  <w:style w:type="character" w:customStyle="1" w:styleId="WW8Num22z1">
    <w:name w:val="WW8Num22z1"/>
    <w:rsid w:val="00A077BA"/>
    <w:rPr>
      <w:rFonts w:ascii="Courier New" w:hAnsi="Courier New" w:cs="Courier New"/>
    </w:rPr>
  </w:style>
  <w:style w:type="character" w:customStyle="1" w:styleId="WW8Num22z3">
    <w:name w:val="WW8Num22z3"/>
    <w:rsid w:val="00A077BA"/>
    <w:rPr>
      <w:rFonts w:ascii="Symbol" w:hAnsi="Symbol"/>
    </w:rPr>
  </w:style>
  <w:style w:type="character" w:customStyle="1" w:styleId="WW8Num23z0">
    <w:name w:val="WW8Num23z0"/>
    <w:rsid w:val="00A077BA"/>
    <w:rPr>
      <w:rFonts w:ascii="Wingdings" w:hAnsi="Wingdings" w:cs="Wingdings"/>
    </w:rPr>
  </w:style>
  <w:style w:type="character" w:customStyle="1" w:styleId="WW8Num23z1">
    <w:name w:val="WW8Num23z1"/>
    <w:rsid w:val="00A077BA"/>
    <w:rPr>
      <w:rFonts w:ascii="Courier New" w:hAnsi="Courier New" w:cs="Courier New"/>
    </w:rPr>
  </w:style>
  <w:style w:type="character" w:customStyle="1" w:styleId="WW8Num23z3">
    <w:name w:val="WW8Num23z3"/>
    <w:rsid w:val="00A077BA"/>
    <w:rPr>
      <w:rFonts w:ascii="Symbol" w:hAnsi="Symbol" w:cs="Symbol"/>
    </w:rPr>
  </w:style>
  <w:style w:type="character" w:customStyle="1" w:styleId="WW8Num24z0">
    <w:name w:val="WW8Num24z0"/>
    <w:rsid w:val="00A077BA"/>
    <w:rPr>
      <w:rFonts w:ascii="Symbol" w:hAnsi="Symbol" w:cs="Symbol"/>
      <w:sz w:val="16"/>
      <w:szCs w:val="16"/>
    </w:rPr>
  </w:style>
  <w:style w:type="character" w:customStyle="1" w:styleId="WW8Num25z0">
    <w:name w:val="WW8Num25z0"/>
    <w:rsid w:val="00A077BA"/>
    <w:rPr>
      <w:rFonts w:ascii="Symbol" w:hAnsi="Symbol" w:cs="Symbol"/>
      <w:sz w:val="16"/>
      <w:szCs w:val="16"/>
    </w:rPr>
  </w:style>
  <w:style w:type="character" w:customStyle="1" w:styleId="WW8Num26z0">
    <w:name w:val="WW8Num26z0"/>
    <w:rsid w:val="00A077BA"/>
    <w:rPr>
      <w:rFonts w:ascii="Symbol" w:hAnsi="Symbol" w:cs="Symbol"/>
      <w:sz w:val="16"/>
      <w:szCs w:val="16"/>
    </w:rPr>
  </w:style>
  <w:style w:type="character" w:customStyle="1" w:styleId="WW8Num27z0">
    <w:name w:val="WW8Num27z0"/>
    <w:rsid w:val="00A077BA"/>
    <w:rPr>
      <w:rFonts w:ascii="Symbol" w:hAnsi="Symbol" w:cs="Symbol"/>
    </w:rPr>
  </w:style>
  <w:style w:type="character" w:customStyle="1" w:styleId="WW8Num27z1">
    <w:name w:val="WW8Num27z1"/>
    <w:rsid w:val="00A077BA"/>
    <w:rPr>
      <w:rFonts w:ascii="Courier New" w:hAnsi="Courier New" w:cs="Courier New"/>
    </w:rPr>
  </w:style>
  <w:style w:type="character" w:customStyle="1" w:styleId="WW8Num27z2">
    <w:name w:val="WW8Num27z2"/>
    <w:rsid w:val="00A077BA"/>
    <w:rPr>
      <w:rFonts w:ascii="Wingdings" w:hAnsi="Wingdings" w:cs="Wingdings"/>
    </w:rPr>
  </w:style>
  <w:style w:type="character" w:customStyle="1" w:styleId="WW8Num28z0">
    <w:name w:val="WW8Num28z0"/>
    <w:rsid w:val="00A077BA"/>
    <w:rPr>
      <w:rFonts w:ascii="Wingdings" w:hAnsi="Wingdings" w:cs="Wingdings"/>
    </w:rPr>
  </w:style>
  <w:style w:type="character" w:customStyle="1" w:styleId="WW8Num28z1">
    <w:name w:val="WW8Num28z1"/>
    <w:rsid w:val="00A077BA"/>
    <w:rPr>
      <w:rFonts w:ascii="Courier New" w:hAnsi="Courier New" w:cs="Courier New"/>
    </w:rPr>
  </w:style>
  <w:style w:type="character" w:customStyle="1" w:styleId="WW8Num28z3">
    <w:name w:val="WW8Num28z3"/>
    <w:rsid w:val="00A077BA"/>
    <w:rPr>
      <w:rFonts w:ascii="Symbol" w:hAnsi="Symbol" w:cs="Symbol"/>
    </w:rPr>
  </w:style>
  <w:style w:type="character" w:customStyle="1" w:styleId="WW8Num29z0">
    <w:name w:val="WW8Num29z0"/>
    <w:rsid w:val="00A077BA"/>
    <w:rPr>
      <w:rFonts w:ascii="Symbol" w:hAnsi="Symbol"/>
    </w:rPr>
  </w:style>
  <w:style w:type="character" w:customStyle="1" w:styleId="WW8Num29z1">
    <w:name w:val="WW8Num29z1"/>
    <w:rsid w:val="00A077BA"/>
    <w:rPr>
      <w:rFonts w:ascii="Courier New" w:hAnsi="Courier New" w:cs="Courier New"/>
    </w:rPr>
  </w:style>
  <w:style w:type="character" w:customStyle="1" w:styleId="WW8Num29z2">
    <w:name w:val="WW8Num29z2"/>
    <w:rsid w:val="00A077BA"/>
    <w:rPr>
      <w:rFonts w:ascii="Wingdings" w:hAnsi="Wingdings"/>
    </w:rPr>
  </w:style>
  <w:style w:type="character" w:customStyle="1" w:styleId="WW8Num30z0">
    <w:name w:val="WW8Num30z0"/>
    <w:rsid w:val="00A077BA"/>
    <w:rPr>
      <w:rFonts w:ascii="Wingdings" w:hAnsi="Wingdings"/>
    </w:rPr>
  </w:style>
  <w:style w:type="character" w:customStyle="1" w:styleId="WW8Num30z1">
    <w:name w:val="WW8Num30z1"/>
    <w:rsid w:val="00A077BA"/>
    <w:rPr>
      <w:rFonts w:ascii="Courier New" w:hAnsi="Courier New" w:cs="Courier New"/>
    </w:rPr>
  </w:style>
  <w:style w:type="character" w:customStyle="1" w:styleId="WW8Num30z3">
    <w:name w:val="WW8Num30z3"/>
    <w:rsid w:val="00A077BA"/>
    <w:rPr>
      <w:rFonts w:ascii="Symbol" w:hAnsi="Symbol"/>
    </w:rPr>
  </w:style>
  <w:style w:type="character" w:customStyle="1" w:styleId="WW8Num31z0">
    <w:name w:val="WW8Num31z0"/>
    <w:rsid w:val="00A077BA"/>
    <w:rPr>
      <w:rFonts w:ascii="Wingdings" w:hAnsi="Wingdings" w:cs="Wingdings"/>
    </w:rPr>
  </w:style>
  <w:style w:type="character" w:customStyle="1" w:styleId="WW8Num31z1">
    <w:name w:val="WW8Num31z1"/>
    <w:rsid w:val="00A077BA"/>
    <w:rPr>
      <w:rFonts w:ascii="Courier New" w:hAnsi="Courier New" w:cs="Courier New"/>
    </w:rPr>
  </w:style>
  <w:style w:type="character" w:customStyle="1" w:styleId="WW8Num31z3">
    <w:name w:val="WW8Num31z3"/>
    <w:rsid w:val="00A077BA"/>
    <w:rPr>
      <w:rFonts w:ascii="Symbol" w:hAnsi="Symbol" w:cs="Symbol"/>
    </w:rPr>
  </w:style>
  <w:style w:type="character" w:customStyle="1" w:styleId="WW8Num32z0">
    <w:name w:val="WW8Num32z0"/>
    <w:rsid w:val="00A077BA"/>
    <w:rPr>
      <w:rFonts w:ascii="Wingdings" w:hAnsi="Wingdings"/>
    </w:rPr>
  </w:style>
  <w:style w:type="character" w:customStyle="1" w:styleId="WW8Num32z1">
    <w:name w:val="WW8Num32z1"/>
    <w:rsid w:val="00A077BA"/>
    <w:rPr>
      <w:rFonts w:ascii="Courier New" w:hAnsi="Courier New" w:cs="Courier New"/>
    </w:rPr>
  </w:style>
  <w:style w:type="character" w:customStyle="1" w:styleId="WW8Num32z3">
    <w:name w:val="WW8Num32z3"/>
    <w:rsid w:val="00A077BA"/>
    <w:rPr>
      <w:rFonts w:ascii="Symbol" w:hAnsi="Symbol"/>
    </w:rPr>
  </w:style>
  <w:style w:type="character" w:customStyle="1" w:styleId="WW8Num33z0">
    <w:name w:val="WW8Num33z0"/>
    <w:rsid w:val="00A077BA"/>
    <w:rPr>
      <w:rFonts w:ascii="Symbol" w:hAnsi="Symbol"/>
      <w:sz w:val="22"/>
      <w:szCs w:val="22"/>
    </w:rPr>
  </w:style>
  <w:style w:type="character" w:customStyle="1" w:styleId="WW8Num33z1">
    <w:name w:val="WW8Num33z1"/>
    <w:rsid w:val="00A077BA"/>
    <w:rPr>
      <w:rFonts w:ascii="Courier New" w:hAnsi="Courier New" w:cs="Courier New"/>
    </w:rPr>
  </w:style>
  <w:style w:type="character" w:customStyle="1" w:styleId="WW8Num33z2">
    <w:name w:val="WW8Num33z2"/>
    <w:rsid w:val="00A077BA"/>
    <w:rPr>
      <w:rFonts w:ascii="Wingdings" w:hAnsi="Wingdings"/>
    </w:rPr>
  </w:style>
  <w:style w:type="character" w:customStyle="1" w:styleId="WW8Num33z3">
    <w:name w:val="WW8Num33z3"/>
    <w:rsid w:val="00A077BA"/>
    <w:rPr>
      <w:rFonts w:ascii="Symbol" w:hAnsi="Symbol"/>
    </w:rPr>
  </w:style>
  <w:style w:type="character" w:customStyle="1" w:styleId="WW8Num34z0">
    <w:name w:val="WW8Num34z0"/>
    <w:rsid w:val="00A077BA"/>
    <w:rPr>
      <w:rFonts w:ascii="Symbol" w:hAnsi="Symbol" w:cs="Symbol"/>
      <w:sz w:val="16"/>
      <w:szCs w:val="16"/>
    </w:rPr>
  </w:style>
  <w:style w:type="character" w:customStyle="1" w:styleId="WW8Num35z0">
    <w:name w:val="WW8Num35z0"/>
    <w:rsid w:val="00A077BA"/>
    <w:rPr>
      <w:rFonts w:ascii="Wingdings" w:hAnsi="Wingdings" w:cs="Wingdings"/>
    </w:rPr>
  </w:style>
  <w:style w:type="character" w:customStyle="1" w:styleId="WW8Num35z1">
    <w:name w:val="WW8Num35z1"/>
    <w:rsid w:val="00A077BA"/>
    <w:rPr>
      <w:rFonts w:ascii="Courier New" w:hAnsi="Courier New" w:cs="Courier New"/>
    </w:rPr>
  </w:style>
  <w:style w:type="character" w:customStyle="1" w:styleId="WW8Num35z3">
    <w:name w:val="WW8Num35z3"/>
    <w:rsid w:val="00A077BA"/>
    <w:rPr>
      <w:rFonts w:ascii="Symbol" w:hAnsi="Symbol" w:cs="Symbol"/>
    </w:rPr>
  </w:style>
  <w:style w:type="character" w:customStyle="1" w:styleId="WW8Num36z0">
    <w:name w:val="WW8Num36z0"/>
    <w:rsid w:val="00A077BA"/>
    <w:rPr>
      <w:rFonts w:ascii="Symbol" w:hAnsi="Symbol" w:cs="Symbol"/>
      <w:sz w:val="16"/>
      <w:szCs w:val="16"/>
    </w:rPr>
  </w:style>
  <w:style w:type="character" w:customStyle="1" w:styleId="WW8Num37z0">
    <w:name w:val="WW8Num37z0"/>
    <w:rsid w:val="00A077BA"/>
    <w:rPr>
      <w:rFonts w:ascii="Wingdings" w:hAnsi="Wingdings" w:cs="Wingdings"/>
    </w:rPr>
  </w:style>
  <w:style w:type="character" w:customStyle="1" w:styleId="WW8Num37z1">
    <w:name w:val="WW8Num37z1"/>
    <w:rsid w:val="00A077BA"/>
    <w:rPr>
      <w:rFonts w:ascii="Courier New" w:hAnsi="Courier New" w:cs="Courier New"/>
    </w:rPr>
  </w:style>
  <w:style w:type="character" w:customStyle="1" w:styleId="WW8Num37z3">
    <w:name w:val="WW8Num37z3"/>
    <w:rsid w:val="00A077BA"/>
    <w:rPr>
      <w:rFonts w:ascii="Symbol" w:hAnsi="Symbol" w:cs="Symbol"/>
    </w:rPr>
  </w:style>
  <w:style w:type="character" w:customStyle="1" w:styleId="WW8Num38z0">
    <w:name w:val="WW8Num38z0"/>
    <w:rsid w:val="00A077BA"/>
    <w:rPr>
      <w:rFonts w:ascii="Wingdings" w:hAnsi="Wingdings" w:cs="Wingdings"/>
    </w:rPr>
  </w:style>
  <w:style w:type="character" w:customStyle="1" w:styleId="WW8Num38z1">
    <w:name w:val="WW8Num38z1"/>
    <w:rsid w:val="00A077BA"/>
    <w:rPr>
      <w:rFonts w:ascii="Courier New" w:hAnsi="Courier New" w:cs="Courier New"/>
    </w:rPr>
  </w:style>
  <w:style w:type="character" w:customStyle="1" w:styleId="WW8Num38z3">
    <w:name w:val="WW8Num38z3"/>
    <w:rsid w:val="00A077BA"/>
    <w:rPr>
      <w:rFonts w:ascii="Symbol" w:hAnsi="Symbol" w:cs="Symbol"/>
    </w:rPr>
  </w:style>
  <w:style w:type="character" w:customStyle="1" w:styleId="WW8Num39z0">
    <w:name w:val="WW8Num39z0"/>
    <w:rsid w:val="00A077BA"/>
    <w:rPr>
      <w:rFonts w:ascii="Wingdings" w:hAnsi="Wingdings"/>
    </w:rPr>
  </w:style>
  <w:style w:type="character" w:customStyle="1" w:styleId="WW8Num39z1">
    <w:name w:val="WW8Num39z1"/>
    <w:rsid w:val="00A077BA"/>
    <w:rPr>
      <w:rFonts w:ascii="Courier New" w:hAnsi="Courier New" w:cs="Courier New"/>
    </w:rPr>
  </w:style>
  <w:style w:type="character" w:customStyle="1" w:styleId="WW8Num39z3">
    <w:name w:val="WW8Num39z3"/>
    <w:rsid w:val="00A077BA"/>
    <w:rPr>
      <w:rFonts w:ascii="Symbol" w:hAnsi="Symbol"/>
    </w:rPr>
  </w:style>
  <w:style w:type="character" w:customStyle="1" w:styleId="WW8Num40z0">
    <w:name w:val="WW8Num40z0"/>
    <w:rsid w:val="00A077BA"/>
    <w:rPr>
      <w:rFonts w:ascii="Wingdings" w:hAnsi="Wingdings"/>
    </w:rPr>
  </w:style>
  <w:style w:type="character" w:customStyle="1" w:styleId="WW8Num40z1">
    <w:name w:val="WW8Num40z1"/>
    <w:rsid w:val="00A077BA"/>
    <w:rPr>
      <w:rFonts w:ascii="Courier New" w:hAnsi="Courier New" w:cs="Courier New"/>
    </w:rPr>
  </w:style>
  <w:style w:type="character" w:customStyle="1" w:styleId="WW8Num40z3">
    <w:name w:val="WW8Num40z3"/>
    <w:rsid w:val="00A077BA"/>
    <w:rPr>
      <w:rFonts w:ascii="Symbol" w:hAnsi="Symbol"/>
    </w:rPr>
  </w:style>
  <w:style w:type="character" w:customStyle="1" w:styleId="WW8Num41z0">
    <w:name w:val="WW8Num41z0"/>
    <w:rsid w:val="00A077BA"/>
    <w:rPr>
      <w:rFonts w:ascii="Wingdings" w:hAnsi="Wingdings"/>
    </w:rPr>
  </w:style>
  <w:style w:type="character" w:customStyle="1" w:styleId="WW8Num41z1">
    <w:name w:val="WW8Num41z1"/>
    <w:rsid w:val="00A077BA"/>
    <w:rPr>
      <w:rFonts w:ascii="Courier New" w:hAnsi="Courier New"/>
    </w:rPr>
  </w:style>
  <w:style w:type="character" w:customStyle="1" w:styleId="WW8Num41z3">
    <w:name w:val="WW8Num41z3"/>
    <w:rsid w:val="00A077BA"/>
    <w:rPr>
      <w:rFonts w:ascii="Symbol" w:hAnsi="Symbol"/>
    </w:rPr>
  </w:style>
  <w:style w:type="character" w:customStyle="1" w:styleId="WW8Num42z0">
    <w:name w:val="WW8Num42z0"/>
    <w:rsid w:val="00A077BA"/>
    <w:rPr>
      <w:rFonts w:ascii="Wingdings" w:hAnsi="Wingdings" w:cs="Wingdings"/>
    </w:rPr>
  </w:style>
  <w:style w:type="character" w:customStyle="1" w:styleId="WW8Num42z3">
    <w:name w:val="WW8Num42z3"/>
    <w:rsid w:val="00A077BA"/>
    <w:rPr>
      <w:rFonts w:ascii="Wingdings" w:eastAsia="Times New Roman" w:hAnsi="Wingdings"/>
    </w:rPr>
  </w:style>
  <w:style w:type="character" w:customStyle="1" w:styleId="WW8Num42z4">
    <w:name w:val="WW8Num42z4"/>
    <w:rsid w:val="00A077BA"/>
    <w:rPr>
      <w:rFonts w:ascii="Courier New" w:hAnsi="Courier New" w:cs="Courier New"/>
    </w:rPr>
  </w:style>
  <w:style w:type="character" w:customStyle="1" w:styleId="WW8Num42z6">
    <w:name w:val="WW8Num42z6"/>
    <w:rsid w:val="00A077BA"/>
    <w:rPr>
      <w:rFonts w:ascii="Symbol" w:hAnsi="Symbol" w:cs="Symbol"/>
    </w:rPr>
  </w:style>
  <w:style w:type="character" w:customStyle="1" w:styleId="WW8Num44z0">
    <w:name w:val="WW8Num44z0"/>
    <w:rsid w:val="00A077BA"/>
    <w:rPr>
      <w:rFonts w:ascii="Wingdings" w:hAnsi="Wingdings" w:cs="Wingdings"/>
    </w:rPr>
  </w:style>
  <w:style w:type="character" w:customStyle="1" w:styleId="WW8Num44z1">
    <w:name w:val="WW8Num44z1"/>
    <w:rsid w:val="00A077BA"/>
    <w:rPr>
      <w:rFonts w:ascii="Courier New" w:hAnsi="Courier New" w:cs="Courier New"/>
    </w:rPr>
  </w:style>
  <w:style w:type="character" w:customStyle="1" w:styleId="WW8Num44z3">
    <w:name w:val="WW8Num44z3"/>
    <w:rsid w:val="00A077BA"/>
    <w:rPr>
      <w:rFonts w:ascii="Symbol" w:hAnsi="Symbol" w:cs="Symbol"/>
    </w:rPr>
  </w:style>
  <w:style w:type="character" w:customStyle="1" w:styleId="WW8Num45z0">
    <w:name w:val="WW8Num45z0"/>
    <w:rsid w:val="00A077BA"/>
    <w:rPr>
      <w:rFonts w:ascii="Wingdings" w:hAnsi="Wingdings"/>
    </w:rPr>
  </w:style>
  <w:style w:type="character" w:customStyle="1" w:styleId="WW8Num45z1">
    <w:name w:val="WW8Num45z1"/>
    <w:rsid w:val="00A077BA"/>
    <w:rPr>
      <w:rFonts w:ascii="Courier New" w:hAnsi="Courier New" w:cs="Courier New"/>
    </w:rPr>
  </w:style>
  <w:style w:type="character" w:customStyle="1" w:styleId="WW8Num45z3">
    <w:name w:val="WW8Num45z3"/>
    <w:rsid w:val="00A077BA"/>
    <w:rPr>
      <w:rFonts w:ascii="Symbol" w:hAnsi="Symbol"/>
    </w:rPr>
  </w:style>
  <w:style w:type="character" w:customStyle="1" w:styleId="WW8Num46z0">
    <w:name w:val="WW8Num46z0"/>
    <w:rsid w:val="00A077BA"/>
    <w:rPr>
      <w:rFonts w:ascii="Wingdings" w:hAnsi="Wingdings"/>
    </w:rPr>
  </w:style>
  <w:style w:type="character" w:customStyle="1" w:styleId="WW8Num46z1">
    <w:name w:val="WW8Num46z1"/>
    <w:rsid w:val="00A077BA"/>
    <w:rPr>
      <w:rFonts w:ascii="Courier New" w:hAnsi="Courier New" w:cs="Courier New"/>
    </w:rPr>
  </w:style>
  <w:style w:type="character" w:customStyle="1" w:styleId="WW8Num46z3">
    <w:name w:val="WW8Num46z3"/>
    <w:rsid w:val="00A077BA"/>
    <w:rPr>
      <w:rFonts w:ascii="Symbol" w:hAnsi="Symbol"/>
    </w:rPr>
  </w:style>
  <w:style w:type="character" w:customStyle="1" w:styleId="WW8Num47z0">
    <w:name w:val="WW8Num47z0"/>
    <w:rsid w:val="00A077BA"/>
    <w:rPr>
      <w:rFonts w:ascii="Symbol" w:hAnsi="Symbol" w:cs="Symbol"/>
    </w:rPr>
  </w:style>
  <w:style w:type="character" w:customStyle="1" w:styleId="WW8Num47z1">
    <w:name w:val="WW8Num47z1"/>
    <w:rsid w:val="00A077BA"/>
    <w:rPr>
      <w:rFonts w:ascii="Courier New" w:hAnsi="Courier New" w:cs="Courier New"/>
    </w:rPr>
  </w:style>
  <w:style w:type="character" w:customStyle="1" w:styleId="WW8Num47z2">
    <w:name w:val="WW8Num47z2"/>
    <w:rsid w:val="00A077BA"/>
    <w:rPr>
      <w:rFonts w:ascii="Wingdings" w:hAnsi="Wingdings" w:cs="Wingdings"/>
    </w:rPr>
  </w:style>
  <w:style w:type="character" w:customStyle="1" w:styleId="Heading1Char">
    <w:name w:val="Heading 1 Char"/>
    <w:basedOn w:val="DefaultParagraphFont"/>
    <w:rsid w:val="00A077BA"/>
    <w:rPr>
      <w:rFonts w:ascii="Cambria" w:hAnsi="Cambria" w:cs="Cambria"/>
      <w:b/>
      <w:bCs/>
      <w:kern w:val="1"/>
      <w:sz w:val="32"/>
      <w:szCs w:val="32"/>
    </w:rPr>
  </w:style>
  <w:style w:type="character" w:customStyle="1" w:styleId="Heading2Char">
    <w:name w:val="Heading 2 Char"/>
    <w:basedOn w:val="DefaultParagraphFont"/>
    <w:rsid w:val="00A077BA"/>
    <w:rPr>
      <w:rFonts w:ascii="Cambria" w:hAnsi="Cambria" w:cs="Cambria"/>
      <w:b/>
      <w:bCs/>
      <w:i/>
      <w:iCs/>
      <w:sz w:val="28"/>
      <w:szCs w:val="28"/>
    </w:rPr>
  </w:style>
  <w:style w:type="character" w:customStyle="1" w:styleId="Heading4Char">
    <w:name w:val="Heading 4 Char"/>
    <w:basedOn w:val="DefaultParagraphFont"/>
    <w:rsid w:val="00A077BA"/>
    <w:rPr>
      <w:rFonts w:ascii="Calibri" w:hAnsi="Calibri" w:cs="Calibri"/>
      <w:b/>
      <w:bCs/>
      <w:sz w:val="28"/>
      <w:szCs w:val="28"/>
    </w:rPr>
  </w:style>
  <w:style w:type="character" w:customStyle="1" w:styleId="Heading6Char">
    <w:name w:val="Heading 6 Char"/>
    <w:basedOn w:val="DefaultParagraphFont"/>
    <w:rsid w:val="00A077BA"/>
    <w:rPr>
      <w:rFonts w:ascii="Calibri" w:hAnsi="Calibri" w:cs="Calibri"/>
      <w:b/>
      <w:bCs/>
    </w:rPr>
  </w:style>
  <w:style w:type="character" w:customStyle="1" w:styleId="Heading7Char">
    <w:name w:val="Heading 7 Char"/>
    <w:basedOn w:val="DefaultParagraphFont"/>
    <w:rsid w:val="00A077BA"/>
    <w:rPr>
      <w:rFonts w:ascii="Calibri" w:hAnsi="Calibri" w:cs="Calibri"/>
      <w:sz w:val="24"/>
      <w:szCs w:val="24"/>
    </w:rPr>
  </w:style>
  <w:style w:type="character" w:customStyle="1" w:styleId="PlainTextChar">
    <w:name w:val="Plain Text Char"/>
    <w:basedOn w:val="DefaultParagraphFont"/>
    <w:rsid w:val="00A077BA"/>
    <w:rPr>
      <w:rFonts w:ascii="Courier New" w:hAnsi="Courier New" w:cs="Courier New"/>
      <w:sz w:val="20"/>
      <w:szCs w:val="20"/>
    </w:rPr>
  </w:style>
  <w:style w:type="character" w:customStyle="1" w:styleId="BodyText3Char">
    <w:name w:val="Body Text 3 Char"/>
    <w:basedOn w:val="DefaultParagraphFont"/>
    <w:rsid w:val="00A077BA"/>
    <w:rPr>
      <w:sz w:val="16"/>
      <w:szCs w:val="16"/>
    </w:rPr>
  </w:style>
  <w:style w:type="character" w:customStyle="1" w:styleId="BodyTextIndentChar">
    <w:name w:val="Body Text Indent Char"/>
    <w:basedOn w:val="DefaultParagraphFont"/>
    <w:rsid w:val="00A077BA"/>
    <w:rPr>
      <w:sz w:val="24"/>
      <w:szCs w:val="24"/>
    </w:rPr>
  </w:style>
  <w:style w:type="character" w:styleId="Hyperlink">
    <w:name w:val="Hyperlink"/>
    <w:basedOn w:val="DefaultParagraphFont"/>
    <w:rsid w:val="00A077BA"/>
    <w:rPr>
      <w:color w:val="0000FF"/>
      <w:u w:val="single"/>
    </w:rPr>
  </w:style>
  <w:style w:type="character" w:customStyle="1" w:styleId="BodyText2Char">
    <w:name w:val="Body Text 2 Char"/>
    <w:basedOn w:val="DefaultParagraphFont"/>
    <w:rsid w:val="00A077BA"/>
    <w:rPr>
      <w:sz w:val="24"/>
      <w:szCs w:val="24"/>
    </w:rPr>
  </w:style>
  <w:style w:type="character" w:customStyle="1" w:styleId="HeaderChar">
    <w:name w:val="Header Char"/>
    <w:basedOn w:val="DefaultParagraphFont"/>
    <w:rsid w:val="00A077BA"/>
    <w:rPr>
      <w:sz w:val="24"/>
      <w:szCs w:val="24"/>
    </w:rPr>
  </w:style>
  <w:style w:type="character" w:customStyle="1" w:styleId="FooterChar">
    <w:name w:val="Footer Char"/>
    <w:basedOn w:val="DefaultParagraphFont"/>
    <w:rsid w:val="00A077BA"/>
    <w:rPr>
      <w:sz w:val="24"/>
      <w:szCs w:val="24"/>
    </w:rPr>
  </w:style>
  <w:style w:type="character" w:customStyle="1" w:styleId="BodyTextChar">
    <w:name w:val="Body Text Char"/>
    <w:basedOn w:val="DefaultParagraphFont"/>
    <w:rsid w:val="00A077BA"/>
    <w:rPr>
      <w:sz w:val="24"/>
      <w:szCs w:val="24"/>
    </w:rPr>
  </w:style>
  <w:style w:type="character" w:customStyle="1" w:styleId="TitleChar">
    <w:name w:val="Title Char"/>
    <w:basedOn w:val="DefaultParagraphFont"/>
    <w:rsid w:val="00A077BA"/>
    <w:rPr>
      <w:rFonts w:ascii="Cambria" w:hAnsi="Cambria" w:cs="Cambria"/>
      <w:b/>
      <w:bCs/>
      <w:kern w:val="1"/>
      <w:sz w:val="32"/>
      <w:szCs w:val="32"/>
    </w:rPr>
  </w:style>
  <w:style w:type="character" w:customStyle="1" w:styleId="BalloonTextChar">
    <w:name w:val="Balloon Text Char"/>
    <w:basedOn w:val="DefaultParagraphFont"/>
    <w:rsid w:val="00A077BA"/>
    <w:rPr>
      <w:rFonts w:ascii="Tahoma" w:hAnsi="Tahoma" w:cs="Tahoma"/>
      <w:sz w:val="16"/>
      <w:szCs w:val="16"/>
      <w:lang w:val="en-US"/>
    </w:rPr>
  </w:style>
  <w:style w:type="paragraph" w:customStyle="1" w:styleId="Heading">
    <w:name w:val="Heading"/>
    <w:basedOn w:val="Normal"/>
    <w:next w:val="BodyText"/>
    <w:rsid w:val="00A077BA"/>
    <w:pPr>
      <w:keepNext/>
      <w:spacing w:before="240" w:after="120"/>
    </w:pPr>
    <w:rPr>
      <w:rFonts w:ascii="Nimbus Sans L" w:eastAsia="DejaVu Sans" w:hAnsi="Nimbus Sans L" w:cs="DejaVu Sans"/>
      <w:sz w:val="28"/>
      <w:szCs w:val="28"/>
    </w:rPr>
  </w:style>
  <w:style w:type="paragraph" w:styleId="BodyText">
    <w:name w:val="Body Text"/>
    <w:basedOn w:val="Normal"/>
    <w:rsid w:val="00A077BA"/>
    <w:pPr>
      <w:spacing w:after="120"/>
    </w:pPr>
  </w:style>
  <w:style w:type="paragraph" w:styleId="List">
    <w:name w:val="List"/>
    <w:basedOn w:val="BodyText"/>
    <w:rsid w:val="00A077BA"/>
  </w:style>
  <w:style w:type="paragraph" w:styleId="Caption">
    <w:name w:val="caption"/>
    <w:basedOn w:val="Normal"/>
    <w:qFormat/>
    <w:rsid w:val="00A077BA"/>
    <w:pPr>
      <w:suppressLineNumbers/>
      <w:spacing w:before="120" w:after="120"/>
    </w:pPr>
    <w:rPr>
      <w:i/>
      <w:iCs/>
    </w:rPr>
  </w:style>
  <w:style w:type="paragraph" w:customStyle="1" w:styleId="Index">
    <w:name w:val="Index"/>
    <w:basedOn w:val="Normal"/>
    <w:rsid w:val="00A077BA"/>
    <w:pPr>
      <w:suppressLineNumbers/>
    </w:pPr>
  </w:style>
  <w:style w:type="paragraph" w:customStyle="1" w:styleId="Tit">
    <w:name w:val="Tit"/>
    <w:basedOn w:val="Normal"/>
    <w:rsid w:val="00A077BA"/>
    <w:pPr>
      <w:shd w:val="clear" w:color="auto" w:fill="F2F2F2"/>
      <w:spacing w:after="120"/>
      <w:ind w:left="851" w:hanging="851"/>
    </w:pPr>
    <w:rPr>
      <w:b/>
      <w:bCs/>
    </w:rPr>
  </w:style>
  <w:style w:type="paragraph" w:styleId="PlainText">
    <w:name w:val="Plain Text"/>
    <w:basedOn w:val="Normal"/>
    <w:rsid w:val="00A077BA"/>
    <w:rPr>
      <w:rFonts w:ascii="Courier New" w:hAnsi="Courier New" w:cs="Courier New"/>
      <w:sz w:val="20"/>
      <w:szCs w:val="20"/>
    </w:rPr>
  </w:style>
  <w:style w:type="paragraph" w:styleId="BodyText3">
    <w:name w:val="Body Text 3"/>
    <w:basedOn w:val="Normal"/>
    <w:rsid w:val="00A077BA"/>
    <w:pPr>
      <w:jc w:val="both"/>
    </w:pPr>
    <w:rPr>
      <w:sz w:val="20"/>
      <w:szCs w:val="20"/>
    </w:rPr>
  </w:style>
  <w:style w:type="paragraph" w:styleId="BodyTextIndent">
    <w:name w:val="Body Text Indent"/>
    <w:basedOn w:val="Normal"/>
    <w:rsid w:val="00A077BA"/>
    <w:pPr>
      <w:spacing w:after="120"/>
      <w:ind w:left="360"/>
    </w:pPr>
    <w:rPr>
      <w:sz w:val="20"/>
      <w:szCs w:val="20"/>
    </w:rPr>
  </w:style>
  <w:style w:type="paragraph" w:styleId="BodyText2">
    <w:name w:val="Body Text 2"/>
    <w:basedOn w:val="Normal"/>
    <w:rsid w:val="00A077BA"/>
    <w:pPr>
      <w:spacing w:after="120" w:line="480" w:lineRule="auto"/>
    </w:pPr>
  </w:style>
  <w:style w:type="paragraph" w:styleId="Header">
    <w:name w:val="header"/>
    <w:basedOn w:val="Normal"/>
    <w:rsid w:val="00A077BA"/>
  </w:style>
  <w:style w:type="paragraph" w:styleId="Footer">
    <w:name w:val="footer"/>
    <w:basedOn w:val="Normal"/>
    <w:rsid w:val="00A077BA"/>
  </w:style>
  <w:style w:type="paragraph" w:styleId="Title">
    <w:name w:val="Title"/>
    <w:basedOn w:val="Normal"/>
    <w:next w:val="Subtitle"/>
    <w:qFormat/>
    <w:rsid w:val="00A077BA"/>
    <w:pPr>
      <w:jc w:val="center"/>
    </w:pPr>
    <w:rPr>
      <w:b/>
      <w:bCs/>
      <w:i/>
      <w:iCs/>
      <w:sz w:val="28"/>
      <w:szCs w:val="28"/>
    </w:rPr>
  </w:style>
  <w:style w:type="paragraph" w:styleId="Subtitle">
    <w:name w:val="Subtitle"/>
    <w:basedOn w:val="Heading"/>
    <w:next w:val="BodyText"/>
    <w:qFormat/>
    <w:rsid w:val="00A077BA"/>
    <w:pPr>
      <w:jc w:val="center"/>
    </w:pPr>
    <w:rPr>
      <w:i/>
      <w:iCs/>
    </w:rPr>
  </w:style>
  <w:style w:type="paragraph" w:styleId="BalloonText">
    <w:name w:val="Balloon Text"/>
    <w:basedOn w:val="Normal"/>
    <w:rsid w:val="00A077BA"/>
    <w:rPr>
      <w:rFonts w:ascii="Tahoma" w:hAnsi="Tahoma" w:cs="Tahoma"/>
      <w:sz w:val="16"/>
      <w:szCs w:val="16"/>
    </w:rPr>
  </w:style>
  <w:style w:type="paragraph" w:styleId="NoSpacing">
    <w:name w:val="No Spacing"/>
    <w:qFormat/>
    <w:rsid w:val="00A077BA"/>
    <w:pPr>
      <w:suppressAutoHyphens/>
    </w:pPr>
    <w:rPr>
      <w:rFonts w:ascii="Calibri" w:eastAsia="Arial" w:hAnsi="Calibri"/>
      <w:sz w:val="22"/>
      <w:szCs w:val="22"/>
      <w:lang w:eastAsia="ar-SA"/>
    </w:rPr>
  </w:style>
  <w:style w:type="paragraph" w:styleId="ListParagraph">
    <w:name w:val="List Paragraph"/>
    <w:basedOn w:val="Normal"/>
    <w:qFormat/>
    <w:rsid w:val="00A077BA"/>
    <w:pPr>
      <w:ind w:left="720"/>
    </w:pPr>
  </w:style>
  <w:style w:type="paragraph" w:styleId="NormalWeb">
    <w:name w:val="Normal (Web)"/>
    <w:basedOn w:val="Normal"/>
    <w:uiPriority w:val="99"/>
    <w:rsid w:val="00A077BA"/>
    <w:pPr>
      <w:spacing w:before="280" w:after="280"/>
    </w:pPr>
    <w:rPr>
      <w:lang w:eastAsia="he-IL" w:bidi="he-IL"/>
    </w:rPr>
  </w:style>
  <w:style w:type="paragraph" w:customStyle="1" w:styleId="Framecontents">
    <w:name w:val="Frame contents"/>
    <w:basedOn w:val="BodyText"/>
    <w:rsid w:val="00A077BA"/>
  </w:style>
  <w:style w:type="paragraph" w:customStyle="1" w:styleId="TableContents">
    <w:name w:val="Table Contents"/>
    <w:basedOn w:val="Normal"/>
    <w:rsid w:val="00A077BA"/>
    <w:pPr>
      <w:suppressLineNumbers/>
    </w:pPr>
  </w:style>
  <w:style w:type="paragraph" w:customStyle="1" w:styleId="TableHeading">
    <w:name w:val="Table Heading"/>
    <w:basedOn w:val="TableContents"/>
    <w:rsid w:val="00A077BA"/>
    <w:pPr>
      <w:jc w:val="center"/>
    </w:pPr>
    <w:rPr>
      <w:b/>
      <w:bCs/>
    </w:rPr>
  </w:style>
  <w:style w:type="paragraph" w:customStyle="1" w:styleId="Default">
    <w:name w:val="Default"/>
    <w:rsid w:val="00593CA1"/>
    <w:pPr>
      <w:autoSpaceDE w:val="0"/>
      <w:autoSpaceDN w:val="0"/>
      <w:adjustRightInd w:val="0"/>
    </w:pPr>
    <w:rPr>
      <w:rFonts w:ascii="Cambria" w:hAnsi="Cambria" w:cs="Cambria"/>
      <w:color w:val="000000"/>
      <w:sz w:val="24"/>
      <w:szCs w:val="24"/>
    </w:rPr>
  </w:style>
  <w:style w:type="character" w:styleId="Emphasis">
    <w:name w:val="Emphasis"/>
    <w:basedOn w:val="DefaultParagraphFont"/>
    <w:uiPriority w:val="20"/>
    <w:qFormat/>
    <w:rsid w:val="00E92F50"/>
    <w:rPr>
      <w:i/>
      <w:iCs/>
    </w:rPr>
  </w:style>
  <w:style w:type="character" w:styleId="FollowedHyperlink">
    <w:name w:val="FollowedHyperlink"/>
    <w:basedOn w:val="DefaultParagraphFont"/>
    <w:uiPriority w:val="99"/>
    <w:semiHidden/>
    <w:unhideWhenUsed/>
    <w:rsid w:val="00564B18"/>
    <w:rPr>
      <w:color w:val="800080" w:themeColor="followedHyperlink"/>
      <w:u w:val="single"/>
    </w:rPr>
  </w:style>
  <w:style w:type="table" w:styleId="TableGrid">
    <w:name w:val="Table Grid"/>
    <w:basedOn w:val="TableNormal"/>
    <w:uiPriority w:val="39"/>
    <w:rsid w:val="00EE4757"/>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9170">
      <w:bodyDiv w:val="1"/>
      <w:marLeft w:val="0"/>
      <w:marRight w:val="0"/>
      <w:marTop w:val="0"/>
      <w:marBottom w:val="0"/>
      <w:divBdr>
        <w:top w:val="none" w:sz="0" w:space="0" w:color="auto"/>
        <w:left w:val="none" w:sz="0" w:space="0" w:color="auto"/>
        <w:bottom w:val="none" w:sz="0" w:space="0" w:color="auto"/>
        <w:right w:val="none" w:sz="0" w:space="0" w:color="auto"/>
      </w:divBdr>
    </w:div>
    <w:div w:id="178473237">
      <w:bodyDiv w:val="1"/>
      <w:marLeft w:val="0"/>
      <w:marRight w:val="0"/>
      <w:marTop w:val="0"/>
      <w:marBottom w:val="0"/>
      <w:divBdr>
        <w:top w:val="none" w:sz="0" w:space="0" w:color="auto"/>
        <w:left w:val="none" w:sz="0" w:space="0" w:color="auto"/>
        <w:bottom w:val="none" w:sz="0" w:space="0" w:color="auto"/>
        <w:right w:val="none" w:sz="0" w:space="0" w:color="auto"/>
      </w:divBdr>
    </w:div>
    <w:div w:id="1112897209">
      <w:bodyDiv w:val="1"/>
      <w:marLeft w:val="0"/>
      <w:marRight w:val="0"/>
      <w:marTop w:val="0"/>
      <w:marBottom w:val="0"/>
      <w:divBdr>
        <w:top w:val="none" w:sz="0" w:space="0" w:color="auto"/>
        <w:left w:val="none" w:sz="0" w:space="0" w:color="auto"/>
        <w:bottom w:val="none" w:sz="0" w:space="0" w:color="auto"/>
        <w:right w:val="none" w:sz="0" w:space="0" w:color="auto"/>
      </w:divBdr>
    </w:div>
    <w:div w:id="1250000560">
      <w:bodyDiv w:val="1"/>
      <w:marLeft w:val="0"/>
      <w:marRight w:val="0"/>
      <w:marTop w:val="0"/>
      <w:marBottom w:val="0"/>
      <w:divBdr>
        <w:top w:val="none" w:sz="0" w:space="0" w:color="auto"/>
        <w:left w:val="none" w:sz="0" w:space="0" w:color="auto"/>
        <w:bottom w:val="none" w:sz="0" w:space="0" w:color="auto"/>
        <w:right w:val="none" w:sz="0" w:space="0" w:color="auto"/>
      </w:divBdr>
    </w:div>
    <w:div w:id="149815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521-022-07540-7" TargetMode="External"/><Relationship Id="rId13" Type="http://schemas.openxmlformats.org/officeDocument/2006/relationships/hyperlink" Target="https://link.springer.com/conference/human1" TargetMode="External"/><Relationship Id="rId18" Type="http://schemas.openxmlformats.org/officeDocument/2006/relationships/hyperlink" Target="https://www.ijcaonline.org/archives/volume61/number19/10037-4951" TargetMode="External"/><Relationship Id="rId3" Type="http://schemas.openxmlformats.org/officeDocument/2006/relationships/styles" Target="styles.xml"/><Relationship Id="rId21" Type="http://schemas.openxmlformats.org/officeDocument/2006/relationships/hyperlink" Target="https://scholar.google.com/citations?view_op=list_works&amp;hl=en&amp;hl=en&amp;user=VzGj6NoAAAAJ&amp;sortby=pubdate" TargetMode="External"/><Relationship Id="rId7" Type="http://schemas.openxmlformats.org/officeDocument/2006/relationships/endnotes" Target="endnotes.xml"/><Relationship Id="rId12" Type="http://schemas.openxmlformats.org/officeDocument/2006/relationships/hyperlink" Target="https://doi.org/10.1007/978-981-19-7615-5_22" TargetMode="External"/><Relationship Id="rId17" Type="http://schemas.openxmlformats.org/officeDocument/2006/relationships/hyperlink" Target="https://link.springer.com/chapter/10.1007/978-981-16-5078-9_4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eeexplore.ieee.org/abstract/document/9509713" TargetMode="External"/><Relationship Id="rId20" Type="http://schemas.openxmlformats.org/officeDocument/2006/relationships/hyperlink" Target="https://www.morebooks.shop/store/gb/book/multipath-dynamic-source-routing-for-mobile-ad-hoc-network/isbn/978-613-8-2405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diagnostics1311193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nk.springer.com/chapter/10.1007/978-981-19-0707-4_27" TargetMode="External"/><Relationship Id="rId23" Type="http://schemas.openxmlformats.org/officeDocument/2006/relationships/image" Target="media/image2.png"/><Relationship Id="rId10" Type="http://schemas.openxmlformats.org/officeDocument/2006/relationships/hyperlink" Target="https://www.mdpi.com/2075-4418/13/11/1936" TargetMode="External"/><Relationship Id="rId19" Type="http://schemas.openxmlformats.org/officeDocument/2006/relationships/hyperlink" Target="https://citeseerx.ist.psu.edu/document?repid=rep1&amp;type=pdf&amp;doi=cd2f3291bb5c0973879952e6f5d2c686019a0073" TargetMode="External"/><Relationship Id="rId4" Type="http://schemas.openxmlformats.org/officeDocument/2006/relationships/settings" Target="settings.xml"/><Relationship Id="rId9" Type="http://schemas.openxmlformats.org/officeDocument/2006/relationships/hyperlink" Target="https://doi.org/10.1007/s10586-023-04008-8" TargetMode="External"/><Relationship Id="rId14" Type="http://schemas.openxmlformats.org/officeDocument/2006/relationships/hyperlink" Target="https://doi.org/10.1007/978-981-99-3478-2_17" TargetMode="External"/><Relationship Id="rId2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8719E-DBE9-4302-9785-8DF0F7C3E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SAURABH ADITYA</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SAURABH ADITYA</dc:title>
  <dc:creator>saurabh</dc:creator>
  <cp:lastModifiedBy>Admin</cp:lastModifiedBy>
  <cp:revision>6</cp:revision>
  <cp:lastPrinted>2023-06-14T12:28:00Z</cp:lastPrinted>
  <dcterms:created xsi:type="dcterms:W3CDTF">2023-07-14T16:32:00Z</dcterms:created>
  <dcterms:modified xsi:type="dcterms:W3CDTF">2026-04-04T17:10:00Z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3a1f4467-6d3c-4ace-aa64-febbcc5f7f6b</vt:lpwstr>
  </property>
</Properties>
</file>