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54C" w:rsidRPr="00BF647A" w:rsidRDefault="00BF647A" w:rsidP="00BF647A">
      <w:pPr>
        <w:jc w:val="both"/>
        <w:rPr>
          <w:b/>
          <w:color w:val="000000"/>
          <w:sz w:val="24"/>
          <w:szCs w:val="24"/>
        </w:rPr>
      </w:pPr>
      <w:r w:rsidRPr="00BF647A">
        <w:rPr>
          <w:b/>
          <w:color w:val="000000"/>
          <w:sz w:val="24"/>
          <w:szCs w:val="24"/>
        </w:rPr>
        <w:t xml:space="preserve">                  </w:t>
      </w:r>
      <w:r>
        <w:rPr>
          <w:b/>
          <w:color w:val="000000"/>
          <w:sz w:val="24"/>
          <w:szCs w:val="24"/>
        </w:rPr>
        <w:t xml:space="preserve">                                                   </w:t>
      </w:r>
      <w:r w:rsidRPr="00BF647A">
        <w:rPr>
          <w:b/>
          <w:color w:val="000000"/>
          <w:sz w:val="24"/>
          <w:szCs w:val="24"/>
        </w:rPr>
        <w:t xml:space="preserve">  </w:t>
      </w:r>
      <w:r w:rsidR="003D53C3">
        <w:rPr>
          <w:b/>
          <w:color w:val="000000"/>
          <w:sz w:val="24"/>
          <w:szCs w:val="24"/>
          <w:u w:val="single"/>
        </w:rPr>
        <w:t>RESUME</w:t>
      </w:r>
      <w:r w:rsidRPr="00BF647A">
        <w:rPr>
          <w:b/>
          <w:color w:val="000000"/>
          <w:sz w:val="24"/>
          <w:szCs w:val="24"/>
        </w:rPr>
        <w:t xml:space="preserve">                           </w:t>
      </w:r>
      <w:r>
        <w:rPr>
          <w:b/>
          <w:color w:val="000000"/>
          <w:sz w:val="24"/>
          <w:szCs w:val="24"/>
        </w:rPr>
        <w:t xml:space="preserve">                                              </w:t>
      </w:r>
      <w:r w:rsidRPr="00BF647A">
        <w:rPr>
          <w:b/>
          <w:color w:val="000000"/>
          <w:sz w:val="24"/>
          <w:szCs w:val="24"/>
        </w:rPr>
        <w:t xml:space="preserve">       </w:t>
      </w:r>
    </w:p>
    <w:p w:rsidR="00BF647A" w:rsidRDefault="00BF647A" w:rsidP="00937549">
      <w:pPr>
        <w:pStyle w:val="Heading3"/>
        <w:spacing w:line="240" w:lineRule="auto"/>
        <w:rPr>
          <w:rStyle w:val="Char"/>
          <w:rFonts w:ascii="Times New Roman" w:hAnsi="Times New Roman" w:cs="Times New Roman"/>
          <w:sz w:val="24"/>
          <w:szCs w:val="24"/>
        </w:rPr>
      </w:pPr>
    </w:p>
    <w:p w:rsidR="00BF647A" w:rsidRDefault="00BF647A" w:rsidP="00937549">
      <w:pPr>
        <w:pStyle w:val="Heading3"/>
        <w:spacing w:line="240" w:lineRule="auto"/>
        <w:rPr>
          <w:rStyle w:val="Char"/>
          <w:rFonts w:ascii="Times New Roman" w:hAnsi="Times New Roman" w:cs="Times New Roman"/>
          <w:sz w:val="24"/>
          <w:szCs w:val="24"/>
        </w:rPr>
      </w:pPr>
    </w:p>
    <w:p w:rsidR="00BF647A" w:rsidRDefault="00937549" w:rsidP="00937549">
      <w:pPr>
        <w:pStyle w:val="Heading3"/>
        <w:spacing w:line="240" w:lineRule="auto"/>
        <w:rPr>
          <w:rFonts w:ascii="Times New Roman" w:hAnsi="Times New Roman"/>
          <w:b w:val="0"/>
        </w:rPr>
      </w:pPr>
      <w:r w:rsidRPr="008B3EED">
        <w:rPr>
          <w:rStyle w:val="Char"/>
          <w:rFonts w:ascii="Times New Roman" w:hAnsi="Times New Roman" w:cs="Times New Roman"/>
          <w:sz w:val="24"/>
          <w:szCs w:val="24"/>
        </w:rPr>
        <w:t xml:space="preserve">Name           </w:t>
      </w:r>
      <w:r w:rsidR="00550FCC">
        <w:rPr>
          <w:rStyle w:val="Char"/>
          <w:rFonts w:ascii="Times New Roman" w:hAnsi="Times New Roman" w:cs="Times New Roman"/>
          <w:sz w:val="24"/>
          <w:szCs w:val="24"/>
        </w:rPr>
        <w:t xml:space="preserve">    </w:t>
      </w:r>
      <w:r w:rsidRPr="008B3EED">
        <w:rPr>
          <w:rStyle w:val="Char"/>
          <w:rFonts w:ascii="Times New Roman" w:hAnsi="Times New Roman" w:cs="Times New Roman"/>
          <w:sz w:val="24"/>
          <w:szCs w:val="24"/>
        </w:rPr>
        <w:t xml:space="preserve"> </w:t>
      </w:r>
      <w:r w:rsidR="00550FCC">
        <w:rPr>
          <w:rStyle w:val="Char"/>
          <w:rFonts w:ascii="Times New Roman" w:hAnsi="Times New Roman" w:cs="Times New Roman"/>
          <w:sz w:val="24"/>
          <w:szCs w:val="24"/>
        </w:rPr>
        <w:t xml:space="preserve"> </w:t>
      </w:r>
      <w:r w:rsidRPr="008B3EED">
        <w:rPr>
          <w:rStyle w:val="Char"/>
          <w:rFonts w:ascii="Times New Roman" w:hAnsi="Times New Roman" w:cs="Times New Roman"/>
          <w:sz w:val="24"/>
          <w:szCs w:val="24"/>
        </w:rPr>
        <w:t xml:space="preserve">:     </w:t>
      </w:r>
      <w:r w:rsidRPr="008B3EED">
        <w:rPr>
          <w:rStyle w:val="Char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91E7A" w:rsidRPr="008B3EED">
        <w:rPr>
          <w:rStyle w:val="Char"/>
          <w:rFonts w:ascii="Times New Roman" w:hAnsi="Times New Roman" w:cs="Times New Roman"/>
          <w:i w:val="0"/>
          <w:sz w:val="24"/>
          <w:szCs w:val="24"/>
        </w:rPr>
        <w:t>Dr.</w:t>
      </w:r>
      <w:r w:rsidR="0066554C" w:rsidRPr="008B3EED">
        <w:rPr>
          <w:rStyle w:val="Char"/>
          <w:rFonts w:ascii="Times New Roman" w:hAnsi="Times New Roman" w:cs="Times New Roman"/>
          <w:i w:val="0"/>
          <w:sz w:val="24"/>
          <w:szCs w:val="24"/>
        </w:rPr>
        <w:t>S.Sankari</w:t>
      </w:r>
      <w:proofErr w:type="spellEnd"/>
      <w:r w:rsidR="0066554C" w:rsidRPr="008B3EED">
        <w:rPr>
          <w:rFonts w:ascii="Times New Roman" w:hAnsi="Times New Roman"/>
        </w:rPr>
        <w:tab/>
      </w:r>
      <w:r w:rsidRPr="008B3EED">
        <w:rPr>
          <w:rFonts w:ascii="Times New Roman" w:hAnsi="Times New Roman"/>
        </w:rPr>
        <w:t xml:space="preserve">        </w:t>
      </w:r>
      <w:r w:rsidR="0066554C" w:rsidRPr="008B3EED">
        <w:rPr>
          <w:rFonts w:ascii="Times New Roman" w:hAnsi="Times New Roman"/>
          <w:b w:val="0"/>
        </w:rPr>
        <w:tab/>
        <w:t xml:space="preserve">                </w:t>
      </w:r>
      <w:r w:rsidR="00BF647A">
        <w:rPr>
          <w:rFonts w:ascii="Times New Roman" w:hAnsi="Times New Roman"/>
          <w:b w:val="0"/>
        </w:rPr>
        <w:t xml:space="preserve">                                          </w:t>
      </w:r>
      <w:r w:rsidR="0066554C" w:rsidRPr="008B3EED">
        <w:rPr>
          <w:rFonts w:ascii="Times New Roman" w:hAnsi="Times New Roman"/>
          <w:b w:val="0"/>
        </w:rPr>
        <w:t xml:space="preserve">    </w:t>
      </w:r>
      <w:r w:rsidR="00761BB1">
        <w:rPr>
          <w:b w:val="0"/>
          <w:noProof/>
          <w:color w:val="000000"/>
          <w:lang w:val="en-IN" w:eastAsia="en-IN"/>
        </w:rPr>
        <w:drawing>
          <wp:inline distT="0" distB="0" distL="0" distR="0">
            <wp:extent cx="998220" cy="982980"/>
            <wp:effectExtent l="19050" t="0" r="0" b="0"/>
            <wp:docPr id="1" name="Picture 1" descr="IMG-20200519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00519-WA001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98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554C" w:rsidRPr="008B3EED">
        <w:rPr>
          <w:rFonts w:ascii="Times New Roman" w:hAnsi="Times New Roman"/>
          <w:b w:val="0"/>
        </w:rPr>
        <w:t xml:space="preserve">            </w:t>
      </w:r>
      <w:r w:rsidR="00BF647A">
        <w:rPr>
          <w:rFonts w:ascii="Times New Roman" w:hAnsi="Times New Roman"/>
          <w:b w:val="0"/>
        </w:rPr>
        <w:t xml:space="preserve">  </w:t>
      </w:r>
    </w:p>
    <w:p w:rsidR="0066554C" w:rsidRPr="008B3EED" w:rsidRDefault="0066554C" w:rsidP="00937549">
      <w:pPr>
        <w:pStyle w:val="Heading3"/>
        <w:spacing w:line="240" w:lineRule="auto"/>
        <w:rPr>
          <w:rFonts w:ascii="Times New Roman" w:hAnsi="Times New Roman"/>
          <w:lang w:val="fr-FR"/>
        </w:rPr>
      </w:pPr>
      <w:r w:rsidRPr="008B3EED">
        <w:rPr>
          <w:rFonts w:ascii="Times New Roman" w:hAnsi="Times New Roman"/>
          <w:b w:val="0"/>
        </w:rPr>
        <w:t xml:space="preserve">    </w:t>
      </w:r>
    </w:p>
    <w:p w:rsidR="00E52962" w:rsidRPr="008B3EED" w:rsidRDefault="00E52962" w:rsidP="00937549">
      <w:pPr>
        <w:pStyle w:val="Heading1"/>
        <w:tabs>
          <w:tab w:val="clear" w:pos="2520"/>
        </w:tabs>
        <w:spacing w:before="0" w:line="320" w:lineRule="atLeast"/>
        <w:rPr>
          <w:rFonts w:ascii="Times New Roman" w:hAnsi="Times New Roman"/>
          <w:sz w:val="24"/>
          <w:szCs w:val="24"/>
        </w:rPr>
      </w:pPr>
    </w:p>
    <w:p w:rsidR="00937549" w:rsidRPr="008B3EED" w:rsidRDefault="00937549" w:rsidP="00937549">
      <w:pPr>
        <w:pStyle w:val="Heading3"/>
        <w:spacing w:line="240" w:lineRule="auto"/>
        <w:rPr>
          <w:rStyle w:val="Char0"/>
          <w:rFonts w:ascii="Times New Roman" w:hAnsi="Times New Roman"/>
          <w:iCs/>
        </w:rPr>
      </w:pPr>
      <w:r w:rsidRPr="008B3EED">
        <w:rPr>
          <w:rStyle w:val="Char0"/>
          <w:rFonts w:ascii="Times New Roman" w:hAnsi="Times New Roman"/>
          <w:i/>
          <w:iCs/>
        </w:rPr>
        <w:t>Designation</w:t>
      </w:r>
      <w:r w:rsidR="00550FCC">
        <w:rPr>
          <w:rStyle w:val="Char0"/>
          <w:rFonts w:ascii="Times New Roman" w:hAnsi="Times New Roman"/>
          <w:i/>
          <w:iCs/>
        </w:rPr>
        <w:t xml:space="preserve">      </w:t>
      </w:r>
      <w:r w:rsidRPr="008B3EED">
        <w:rPr>
          <w:rStyle w:val="Char0"/>
          <w:rFonts w:ascii="Times New Roman" w:hAnsi="Times New Roman"/>
          <w:i/>
          <w:iCs/>
        </w:rPr>
        <w:t xml:space="preserve">:       </w:t>
      </w:r>
      <w:r w:rsidRPr="008B3EED">
        <w:rPr>
          <w:rStyle w:val="Char0"/>
          <w:rFonts w:ascii="Times New Roman" w:hAnsi="Times New Roman"/>
          <w:iCs/>
        </w:rPr>
        <w:t>Professor</w:t>
      </w:r>
    </w:p>
    <w:p w:rsidR="00937549" w:rsidRPr="008B3EED" w:rsidRDefault="00937549" w:rsidP="00937549">
      <w:pPr>
        <w:rPr>
          <w:sz w:val="24"/>
          <w:szCs w:val="24"/>
        </w:rPr>
      </w:pPr>
      <w:r w:rsidRPr="008B3EED">
        <w:rPr>
          <w:sz w:val="24"/>
          <w:szCs w:val="24"/>
        </w:rPr>
        <w:t xml:space="preserve">                           </w:t>
      </w:r>
      <w:r w:rsidR="00550FCC">
        <w:rPr>
          <w:sz w:val="24"/>
          <w:szCs w:val="24"/>
        </w:rPr>
        <w:t xml:space="preserve">      </w:t>
      </w:r>
      <w:r w:rsidRPr="008B3EED">
        <w:rPr>
          <w:sz w:val="24"/>
          <w:szCs w:val="24"/>
        </w:rPr>
        <w:t xml:space="preserve"> Department of Information Technology</w:t>
      </w:r>
    </w:p>
    <w:p w:rsidR="00937549" w:rsidRDefault="008B3EED" w:rsidP="0093754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550FCC">
        <w:rPr>
          <w:sz w:val="24"/>
          <w:szCs w:val="24"/>
        </w:rPr>
        <w:t xml:space="preserve">      </w:t>
      </w:r>
      <w:proofErr w:type="gramStart"/>
      <w:r w:rsidR="00937549" w:rsidRPr="008B3EED">
        <w:rPr>
          <w:sz w:val="24"/>
          <w:szCs w:val="24"/>
        </w:rPr>
        <w:t xml:space="preserve">Sri </w:t>
      </w:r>
      <w:proofErr w:type="spellStart"/>
      <w:r w:rsidR="00937549" w:rsidRPr="008B3EED">
        <w:rPr>
          <w:sz w:val="24"/>
          <w:szCs w:val="24"/>
        </w:rPr>
        <w:t>Sai</w:t>
      </w:r>
      <w:proofErr w:type="spellEnd"/>
      <w:r w:rsidR="00937549" w:rsidRPr="008B3EED">
        <w:rPr>
          <w:sz w:val="24"/>
          <w:szCs w:val="24"/>
        </w:rPr>
        <w:t xml:space="preserve"> Ram Engineering College</w:t>
      </w:r>
      <w:r w:rsidR="003D53C3">
        <w:rPr>
          <w:sz w:val="24"/>
          <w:szCs w:val="24"/>
        </w:rPr>
        <w:t xml:space="preserve">, West </w:t>
      </w:r>
      <w:proofErr w:type="spellStart"/>
      <w:r w:rsidR="003D53C3">
        <w:rPr>
          <w:sz w:val="24"/>
          <w:szCs w:val="24"/>
        </w:rPr>
        <w:t>Tambaram</w:t>
      </w:r>
      <w:proofErr w:type="spellEnd"/>
      <w:r w:rsidR="003D53C3">
        <w:rPr>
          <w:sz w:val="24"/>
          <w:szCs w:val="24"/>
        </w:rPr>
        <w:t>, Chennai-44.</w:t>
      </w:r>
      <w:proofErr w:type="gramEnd"/>
    </w:p>
    <w:p w:rsidR="00550FCC" w:rsidRDefault="00550FCC" w:rsidP="00937549">
      <w:pPr>
        <w:rPr>
          <w:sz w:val="24"/>
          <w:szCs w:val="24"/>
        </w:rPr>
      </w:pPr>
    </w:p>
    <w:p w:rsidR="002F4F55" w:rsidRDefault="002F4F55" w:rsidP="00937549">
      <w:pPr>
        <w:rPr>
          <w:sz w:val="24"/>
          <w:szCs w:val="24"/>
        </w:rPr>
      </w:pPr>
      <w:r w:rsidRPr="00550FCC">
        <w:rPr>
          <w:rStyle w:val="Char0"/>
          <w:rFonts w:ascii="Times New Roman" w:hAnsi="Times New Roman"/>
          <w:i/>
          <w:iCs/>
        </w:rPr>
        <w:t xml:space="preserve">Contact </w:t>
      </w:r>
      <w:proofErr w:type="gramStart"/>
      <w:r w:rsidRPr="00550FCC">
        <w:rPr>
          <w:rStyle w:val="Char0"/>
          <w:rFonts w:ascii="Times New Roman" w:hAnsi="Times New Roman"/>
          <w:i/>
          <w:iCs/>
        </w:rPr>
        <w:t>Details :</w:t>
      </w:r>
      <w:proofErr w:type="gramEnd"/>
      <w:r>
        <w:rPr>
          <w:sz w:val="24"/>
          <w:szCs w:val="24"/>
        </w:rPr>
        <w:t xml:space="preserve"> </w:t>
      </w:r>
      <w:r w:rsidR="00550FCC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9884141080, </w:t>
      </w:r>
      <w:hyperlink r:id="rId6" w:history="1">
        <w:r w:rsidRPr="00023AD9">
          <w:rPr>
            <w:rStyle w:val="Hyperlink"/>
            <w:sz w:val="24"/>
            <w:szCs w:val="24"/>
          </w:rPr>
          <w:t>sankari2705@gmail.com</w:t>
        </w:r>
      </w:hyperlink>
    </w:p>
    <w:p w:rsidR="00937549" w:rsidRDefault="00937549" w:rsidP="00937549">
      <w:pPr>
        <w:rPr>
          <w:sz w:val="24"/>
          <w:szCs w:val="24"/>
        </w:rPr>
      </w:pPr>
    </w:p>
    <w:p w:rsidR="004968E7" w:rsidRPr="004968E7" w:rsidRDefault="004968E7" w:rsidP="00937549">
      <w:pPr>
        <w:rPr>
          <w:b/>
          <w:sz w:val="24"/>
          <w:szCs w:val="24"/>
        </w:rPr>
      </w:pPr>
      <w:proofErr w:type="gramStart"/>
      <w:r w:rsidRPr="004968E7">
        <w:rPr>
          <w:b/>
          <w:sz w:val="24"/>
          <w:szCs w:val="24"/>
        </w:rPr>
        <w:t>Recognized Anna University Supervisor under the faculty of Information &amp; Communication Engineering</w:t>
      </w:r>
      <w:r w:rsidR="00F03518">
        <w:rPr>
          <w:b/>
          <w:sz w:val="24"/>
          <w:szCs w:val="24"/>
        </w:rPr>
        <w:t>.</w:t>
      </w:r>
      <w:proofErr w:type="gramEnd"/>
    </w:p>
    <w:tbl>
      <w:tblPr>
        <w:tblpPr w:leftFromText="180" w:rightFromText="180" w:vertAnchor="text" w:horzAnchor="margin" w:tblpY="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4076"/>
      </w:tblGrid>
      <w:tr w:rsidR="00923EA4" w:rsidRPr="008B3EED" w:rsidTr="00412961">
        <w:trPr>
          <w:trHeight w:val="92"/>
        </w:trPr>
        <w:tc>
          <w:tcPr>
            <w:tcW w:w="4076" w:type="dxa"/>
            <w:shd w:val="clear" w:color="auto" w:fill="E0E0E0"/>
          </w:tcPr>
          <w:p w:rsidR="00923EA4" w:rsidRPr="008B3EED" w:rsidRDefault="00923EA4" w:rsidP="00412961">
            <w:pPr>
              <w:pStyle w:val="Heading4"/>
              <w:framePr w:hSpace="0" w:wrap="auto" w:vAnchor="margin" w:hAnchor="text" w:yAlign="inline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</w:rPr>
              <w:t>Citation</w:t>
            </w:r>
          </w:p>
        </w:tc>
      </w:tr>
    </w:tbl>
    <w:p w:rsidR="00923EA4" w:rsidRDefault="00923EA4" w:rsidP="00937549">
      <w:pPr>
        <w:rPr>
          <w:sz w:val="24"/>
          <w:szCs w:val="24"/>
        </w:rPr>
      </w:pPr>
    </w:p>
    <w:p w:rsidR="00923EA4" w:rsidRDefault="00923EA4" w:rsidP="00937549">
      <w:pPr>
        <w:rPr>
          <w:sz w:val="24"/>
          <w:szCs w:val="24"/>
        </w:rPr>
      </w:pPr>
    </w:p>
    <w:p w:rsidR="00923EA4" w:rsidRDefault="00923EA4" w:rsidP="00937549">
      <w:pPr>
        <w:rPr>
          <w:sz w:val="24"/>
          <w:szCs w:val="24"/>
        </w:rPr>
      </w:pPr>
    </w:p>
    <w:p w:rsidR="00923EA4" w:rsidRDefault="00923EA4" w:rsidP="00923EA4">
      <w:pPr>
        <w:pStyle w:val="ListParagraph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923EA4">
        <w:rPr>
          <w:b/>
          <w:sz w:val="24"/>
          <w:szCs w:val="24"/>
        </w:rPr>
        <w:t>Google Scholar :</w:t>
      </w:r>
      <w:r w:rsidRPr="00923EA4">
        <w:rPr>
          <w:sz w:val="24"/>
          <w:szCs w:val="24"/>
        </w:rPr>
        <w:t xml:space="preserve">  </w:t>
      </w:r>
      <w:hyperlink r:id="rId7" w:history="1">
        <w:r w:rsidRPr="00ED5DDB">
          <w:rPr>
            <w:rStyle w:val="Hyperlink"/>
            <w:sz w:val="24"/>
            <w:szCs w:val="24"/>
          </w:rPr>
          <w:t>https://scholar.google.com/citations?user=tO3KzusAAAAJ&amp;hl=en</w:t>
        </w:r>
      </w:hyperlink>
    </w:p>
    <w:p w:rsidR="00923EA4" w:rsidRDefault="00923EA4" w:rsidP="00923EA4">
      <w:pPr>
        <w:pStyle w:val="ListParagraph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923EA4">
        <w:rPr>
          <w:b/>
          <w:sz w:val="24"/>
          <w:szCs w:val="24"/>
        </w:rPr>
        <w:t>WOS Researcher ID:</w:t>
      </w:r>
      <w:r w:rsidRPr="00923EA4">
        <w:rPr>
          <w:sz w:val="24"/>
          <w:szCs w:val="24"/>
        </w:rPr>
        <w:t xml:space="preserve"> </w:t>
      </w:r>
      <w:hyperlink r:id="rId8" w:history="1">
        <w:r w:rsidRPr="00ED5DDB">
          <w:rPr>
            <w:rStyle w:val="Hyperlink"/>
            <w:sz w:val="24"/>
            <w:szCs w:val="24"/>
          </w:rPr>
          <w:t>https://www.webofscience.com/wos/author/record/D-5857-2017</w:t>
        </w:r>
      </w:hyperlink>
    </w:p>
    <w:p w:rsidR="00923EA4" w:rsidRDefault="00923EA4" w:rsidP="00923EA4">
      <w:pPr>
        <w:pStyle w:val="ListParagraph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923EA4">
        <w:rPr>
          <w:b/>
          <w:sz w:val="24"/>
          <w:szCs w:val="24"/>
        </w:rPr>
        <w:t>Scopus URL:</w:t>
      </w:r>
      <w:r w:rsidRPr="00923EA4">
        <w:rPr>
          <w:sz w:val="24"/>
          <w:szCs w:val="24"/>
        </w:rPr>
        <w:t xml:space="preserve"> </w:t>
      </w:r>
      <w:hyperlink r:id="rId9" w:history="1">
        <w:r w:rsidRPr="00ED5DDB">
          <w:rPr>
            <w:rStyle w:val="Hyperlink"/>
            <w:sz w:val="24"/>
            <w:szCs w:val="24"/>
          </w:rPr>
          <w:t>https://www.scopus.com/authid/detail.uri?authorId=56419657100</w:t>
        </w:r>
      </w:hyperlink>
    </w:p>
    <w:p w:rsidR="00923EA4" w:rsidRDefault="00923EA4" w:rsidP="00923EA4">
      <w:pPr>
        <w:pStyle w:val="ListParagraph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923EA4">
        <w:rPr>
          <w:b/>
          <w:sz w:val="24"/>
          <w:szCs w:val="24"/>
        </w:rPr>
        <w:t>ORCID:</w:t>
      </w:r>
      <w:r w:rsidRPr="00923EA4">
        <w:rPr>
          <w:sz w:val="24"/>
          <w:szCs w:val="24"/>
        </w:rPr>
        <w:t xml:space="preserve"> </w:t>
      </w:r>
      <w:hyperlink r:id="rId10" w:history="1">
        <w:r w:rsidRPr="00ED5DDB">
          <w:rPr>
            <w:rStyle w:val="Hyperlink"/>
            <w:sz w:val="24"/>
            <w:szCs w:val="24"/>
          </w:rPr>
          <w:t>https://orcid.org/my-orcid?orcid=0000-0003-1067-1177</w:t>
        </w:r>
      </w:hyperlink>
    </w:p>
    <w:p w:rsidR="00923EA4" w:rsidRPr="00923EA4" w:rsidRDefault="00923EA4" w:rsidP="00923EA4">
      <w:pPr>
        <w:pStyle w:val="ListParagraph"/>
        <w:spacing w:line="360" w:lineRule="auto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4076"/>
      </w:tblGrid>
      <w:tr w:rsidR="0066554C" w:rsidRPr="008B3EED">
        <w:trPr>
          <w:trHeight w:val="92"/>
        </w:trPr>
        <w:tc>
          <w:tcPr>
            <w:tcW w:w="4076" w:type="dxa"/>
            <w:shd w:val="clear" w:color="auto" w:fill="E0E0E0"/>
          </w:tcPr>
          <w:p w:rsidR="0066554C" w:rsidRPr="008B3EED" w:rsidRDefault="0066554C">
            <w:pPr>
              <w:pStyle w:val="Heading4"/>
              <w:framePr w:hSpace="0" w:wrap="auto" w:vAnchor="margin" w:hAnchor="text" w:yAlign="inline"/>
              <w:rPr>
                <w:sz w:val="24"/>
                <w:szCs w:val="24"/>
                <w:lang w:val="en-IN"/>
              </w:rPr>
            </w:pPr>
            <w:r w:rsidRPr="008B3EED">
              <w:rPr>
                <w:sz w:val="24"/>
                <w:szCs w:val="24"/>
              </w:rPr>
              <w:t>EDUCATIONAL QUALIFICATION</w:t>
            </w:r>
          </w:p>
        </w:tc>
      </w:tr>
    </w:tbl>
    <w:p w:rsidR="0066554C" w:rsidRPr="008B3EED" w:rsidRDefault="0066554C">
      <w:pPr>
        <w:pStyle w:val="Heading9"/>
        <w:rPr>
          <w:rFonts w:ascii="Times New Roman" w:hAnsi="Times New Roman"/>
          <w:color w:val="auto"/>
          <w:sz w:val="24"/>
          <w:szCs w:val="24"/>
        </w:rPr>
      </w:pPr>
    </w:p>
    <w:p w:rsidR="0066554C" w:rsidRPr="008B3EED" w:rsidRDefault="0066554C">
      <w:pPr>
        <w:pStyle w:val="Heading9"/>
        <w:rPr>
          <w:rFonts w:ascii="Times New Roman" w:hAnsi="Times New Roman"/>
          <w:color w:val="auto"/>
          <w:sz w:val="24"/>
          <w:szCs w:val="24"/>
        </w:rPr>
      </w:pPr>
    </w:p>
    <w:p w:rsidR="0066554C" w:rsidRPr="008B3EED" w:rsidRDefault="0066554C">
      <w:pPr>
        <w:pStyle w:val="Heading9"/>
        <w:rPr>
          <w:rFonts w:ascii="Times New Roman" w:hAnsi="Times New Roman"/>
          <w:color w:val="auto"/>
          <w:sz w:val="24"/>
          <w:szCs w:val="24"/>
        </w:rPr>
      </w:pPr>
    </w:p>
    <w:p w:rsidR="007E5C9A" w:rsidRPr="008B3EED" w:rsidRDefault="00E52962">
      <w:pPr>
        <w:pStyle w:val="Heading9"/>
        <w:rPr>
          <w:rStyle w:val="Char0"/>
          <w:rFonts w:ascii="Times New Roman" w:hAnsi="Times New Roman"/>
        </w:rPr>
      </w:pPr>
      <w:r w:rsidRPr="008B3EED">
        <w:rPr>
          <w:rFonts w:ascii="Times New Roman" w:hAnsi="Times New Roman"/>
          <w:color w:val="auto"/>
          <w:sz w:val="24"/>
          <w:szCs w:val="24"/>
        </w:rPr>
        <w:t xml:space="preserve">Ph.D. - </w:t>
      </w:r>
      <w:r w:rsidR="007E5C9A" w:rsidRPr="008B3EED">
        <w:rPr>
          <w:rFonts w:ascii="Times New Roman" w:hAnsi="Times New Roman"/>
          <w:color w:val="auto"/>
          <w:sz w:val="24"/>
          <w:szCs w:val="24"/>
        </w:rPr>
        <w:t xml:space="preserve">Anna University, Chennai – </w:t>
      </w:r>
      <w:r w:rsidR="00991E7A" w:rsidRPr="008B3EED">
        <w:rPr>
          <w:rFonts w:ascii="Times New Roman" w:hAnsi="Times New Roman"/>
          <w:color w:val="3366FF"/>
          <w:sz w:val="24"/>
          <w:szCs w:val="24"/>
        </w:rPr>
        <w:t>April 2017</w:t>
      </w:r>
    </w:p>
    <w:p w:rsidR="007E5C9A" w:rsidRPr="008B3EED" w:rsidRDefault="007E5C9A" w:rsidP="007E5C9A">
      <w:pPr>
        <w:rPr>
          <w:sz w:val="24"/>
          <w:szCs w:val="24"/>
        </w:rPr>
      </w:pPr>
    </w:p>
    <w:p w:rsidR="0066554C" w:rsidRPr="008B3EED" w:rsidRDefault="0066554C">
      <w:pPr>
        <w:pStyle w:val="Heading9"/>
        <w:rPr>
          <w:rFonts w:ascii="Times New Roman" w:hAnsi="Times New Roman"/>
          <w:sz w:val="24"/>
          <w:szCs w:val="24"/>
        </w:rPr>
      </w:pPr>
      <w:proofErr w:type="spellStart"/>
      <w:r w:rsidRPr="008B3EED">
        <w:rPr>
          <w:rFonts w:ascii="Times New Roman" w:hAnsi="Times New Roman"/>
          <w:color w:val="auto"/>
          <w:sz w:val="24"/>
          <w:szCs w:val="24"/>
        </w:rPr>
        <w:t>M.Tech</w:t>
      </w:r>
      <w:proofErr w:type="spellEnd"/>
      <w:r w:rsidRPr="008B3EED">
        <w:rPr>
          <w:rFonts w:ascii="Times New Roman" w:hAnsi="Times New Roman"/>
          <w:color w:val="auto"/>
          <w:sz w:val="24"/>
          <w:szCs w:val="24"/>
        </w:rPr>
        <w:t xml:space="preserve"> (Computer Science &amp; Engineering) – </w:t>
      </w:r>
      <w:r w:rsidRPr="008B3EED">
        <w:rPr>
          <w:rFonts w:ascii="Times New Roman" w:hAnsi="Times New Roman"/>
          <w:color w:val="3366FF"/>
          <w:sz w:val="24"/>
          <w:szCs w:val="24"/>
        </w:rPr>
        <w:t>May 2007</w:t>
      </w:r>
      <w:proofErr w:type="gramStart"/>
      <w:r w:rsidR="00991E7A" w:rsidRPr="008B3EED">
        <w:rPr>
          <w:rFonts w:ascii="Times New Roman" w:hAnsi="Times New Roman"/>
          <w:color w:val="3366FF"/>
          <w:sz w:val="24"/>
          <w:szCs w:val="24"/>
        </w:rPr>
        <w:t>,</w:t>
      </w:r>
      <w:r w:rsidRPr="008B3EED">
        <w:rPr>
          <w:rStyle w:val="Char0"/>
          <w:rFonts w:ascii="Times New Roman" w:hAnsi="Times New Roman"/>
        </w:rPr>
        <w:t xml:space="preserve"> </w:t>
      </w:r>
      <w:r w:rsidR="00991E7A" w:rsidRPr="008B3EED">
        <w:rPr>
          <w:rStyle w:val="Char0"/>
          <w:rFonts w:ascii="Times New Roman" w:hAnsi="Times New Roman"/>
        </w:rPr>
        <w:t xml:space="preserve"> </w:t>
      </w:r>
      <w:r w:rsidRPr="008B3EED">
        <w:rPr>
          <w:rFonts w:ascii="Times New Roman" w:hAnsi="Times New Roman"/>
          <w:sz w:val="24"/>
          <w:szCs w:val="24"/>
        </w:rPr>
        <w:t>SRM</w:t>
      </w:r>
      <w:proofErr w:type="gramEnd"/>
      <w:r w:rsidRPr="008B3EED">
        <w:rPr>
          <w:rFonts w:ascii="Times New Roman" w:hAnsi="Times New Roman"/>
          <w:sz w:val="24"/>
          <w:szCs w:val="24"/>
        </w:rPr>
        <w:t xml:space="preserve"> University, Chennai.</w:t>
      </w:r>
      <w:r w:rsidRPr="008B3EED">
        <w:rPr>
          <w:rStyle w:val="Char0"/>
          <w:rFonts w:ascii="Times New Roman" w:hAnsi="Times New Roman"/>
        </w:rPr>
        <w:t xml:space="preserve">                                    </w:t>
      </w:r>
    </w:p>
    <w:p w:rsidR="0066554C" w:rsidRPr="008B3EED" w:rsidRDefault="0066554C">
      <w:pPr>
        <w:pStyle w:val="Heading9"/>
        <w:rPr>
          <w:rStyle w:val="Char0"/>
          <w:rFonts w:ascii="Times New Roman" w:hAnsi="Times New Roman"/>
        </w:rPr>
      </w:pPr>
      <w:r w:rsidRPr="008B3EED">
        <w:rPr>
          <w:rStyle w:val="Char0"/>
          <w:rFonts w:ascii="Times New Roman" w:hAnsi="Times New Roman"/>
        </w:rPr>
        <w:t xml:space="preserve">                </w:t>
      </w:r>
    </w:p>
    <w:p w:rsidR="0066554C" w:rsidRPr="008B3EED" w:rsidRDefault="0066554C">
      <w:pPr>
        <w:pStyle w:val="Heading9"/>
        <w:rPr>
          <w:rFonts w:ascii="Times New Roman" w:hAnsi="Times New Roman"/>
          <w:sz w:val="24"/>
          <w:szCs w:val="24"/>
        </w:rPr>
      </w:pPr>
      <w:r w:rsidRPr="008B3EED">
        <w:rPr>
          <w:rFonts w:ascii="Times New Roman" w:hAnsi="Times New Roman"/>
          <w:color w:val="auto"/>
          <w:sz w:val="24"/>
          <w:szCs w:val="24"/>
        </w:rPr>
        <w:t xml:space="preserve">M.B.A (Systems) – </w:t>
      </w:r>
      <w:r w:rsidRPr="008B3EED">
        <w:rPr>
          <w:rFonts w:ascii="Times New Roman" w:hAnsi="Times New Roman"/>
          <w:color w:val="3366FF"/>
          <w:sz w:val="24"/>
          <w:szCs w:val="24"/>
        </w:rPr>
        <w:t>May 2005</w:t>
      </w:r>
      <w:r w:rsidR="00991E7A" w:rsidRPr="008B3EED">
        <w:rPr>
          <w:rFonts w:ascii="Times New Roman" w:hAnsi="Times New Roman"/>
          <w:color w:val="3366FF"/>
          <w:sz w:val="24"/>
          <w:szCs w:val="24"/>
        </w:rPr>
        <w:t>,</w:t>
      </w:r>
      <w:r w:rsidRPr="008B3EED">
        <w:rPr>
          <w:rFonts w:ascii="Times New Roman" w:hAnsi="Times New Roman"/>
          <w:color w:val="3366FF"/>
          <w:sz w:val="24"/>
          <w:szCs w:val="24"/>
        </w:rPr>
        <w:t xml:space="preserve"> </w:t>
      </w:r>
      <w:r w:rsidRPr="008B3EED">
        <w:rPr>
          <w:rFonts w:ascii="Times New Roman" w:hAnsi="Times New Roman"/>
          <w:sz w:val="24"/>
          <w:szCs w:val="24"/>
        </w:rPr>
        <w:t xml:space="preserve">Madurai </w:t>
      </w:r>
      <w:proofErr w:type="spellStart"/>
      <w:r w:rsidRPr="008B3EED">
        <w:rPr>
          <w:rFonts w:ascii="Times New Roman" w:hAnsi="Times New Roman"/>
          <w:sz w:val="24"/>
          <w:szCs w:val="24"/>
        </w:rPr>
        <w:t>Kamaraj</w:t>
      </w:r>
      <w:proofErr w:type="spellEnd"/>
      <w:r w:rsidRPr="008B3EED">
        <w:rPr>
          <w:rFonts w:ascii="Times New Roman" w:hAnsi="Times New Roman"/>
          <w:sz w:val="24"/>
          <w:szCs w:val="24"/>
        </w:rPr>
        <w:t xml:space="preserve"> University, Madurai</w:t>
      </w:r>
      <w:r w:rsidRPr="008B3EED">
        <w:rPr>
          <w:rStyle w:val="Char0"/>
          <w:rFonts w:ascii="Times New Roman" w:hAnsi="Times New Roman"/>
        </w:rPr>
        <w:t xml:space="preserve">                                          </w:t>
      </w:r>
    </w:p>
    <w:p w:rsidR="0066554C" w:rsidRPr="008B3EED" w:rsidRDefault="0066554C">
      <w:pPr>
        <w:pStyle w:val="Heading9"/>
        <w:rPr>
          <w:rFonts w:ascii="Times New Roman" w:hAnsi="Times New Roman"/>
          <w:color w:val="auto"/>
          <w:sz w:val="24"/>
          <w:szCs w:val="24"/>
        </w:rPr>
      </w:pPr>
    </w:p>
    <w:p w:rsidR="0066554C" w:rsidRPr="008B3EED" w:rsidRDefault="0066554C">
      <w:pPr>
        <w:pStyle w:val="Heading9"/>
        <w:rPr>
          <w:rFonts w:ascii="Times New Roman" w:hAnsi="Times New Roman"/>
          <w:sz w:val="24"/>
          <w:szCs w:val="24"/>
        </w:rPr>
      </w:pPr>
      <w:r w:rsidRPr="008B3EED">
        <w:rPr>
          <w:rFonts w:ascii="Times New Roman" w:hAnsi="Times New Roman"/>
          <w:color w:val="auto"/>
          <w:sz w:val="24"/>
          <w:szCs w:val="24"/>
        </w:rPr>
        <w:t xml:space="preserve">B.E. (Computer Science &amp; Engineering) - </w:t>
      </w:r>
      <w:r w:rsidRPr="008B3EED">
        <w:rPr>
          <w:rFonts w:ascii="Times New Roman" w:hAnsi="Times New Roman"/>
          <w:sz w:val="24"/>
          <w:szCs w:val="24"/>
        </w:rPr>
        <w:t xml:space="preserve">April </w:t>
      </w:r>
      <w:r w:rsidRPr="008B3EED">
        <w:rPr>
          <w:rFonts w:ascii="Times New Roman" w:hAnsi="Times New Roman"/>
          <w:color w:val="3366FF"/>
          <w:sz w:val="24"/>
          <w:szCs w:val="24"/>
        </w:rPr>
        <w:t xml:space="preserve">1995              </w:t>
      </w:r>
    </w:p>
    <w:p w:rsidR="002F66DE" w:rsidRPr="002F66DE" w:rsidRDefault="0066554C" w:rsidP="002F66DE">
      <w:pPr>
        <w:spacing w:after="120"/>
        <w:rPr>
          <w:sz w:val="24"/>
          <w:szCs w:val="24"/>
        </w:rPr>
      </w:pPr>
      <w:proofErr w:type="spellStart"/>
      <w:r w:rsidRPr="008B3EED">
        <w:rPr>
          <w:sz w:val="24"/>
          <w:szCs w:val="24"/>
        </w:rPr>
        <w:t>Periyar</w:t>
      </w:r>
      <w:proofErr w:type="spellEnd"/>
      <w:r w:rsidRPr="008B3EED">
        <w:rPr>
          <w:sz w:val="24"/>
          <w:szCs w:val="24"/>
        </w:rPr>
        <w:t xml:space="preserve"> </w:t>
      </w:r>
      <w:proofErr w:type="spellStart"/>
      <w:r w:rsidRPr="008B3EED">
        <w:rPr>
          <w:sz w:val="24"/>
          <w:szCs w:val="24"/>
        </w:rPr>
        <w:t>Maniammai</w:t>
      </w:r>
      <w:proofErr w:type="spellEnd"/>
      <w:r w:rsidRPr="008B3EED">
        <w:rPr>
          <w:sz w:val="24"/>
          <w:szCs w:val="24"/>
        </w:rPr>
        <w:t xml:space="preserve"> College Of Tech. for women, </w:t>
      </w:r>
      <w:proofErr w:type="spellStart"/>
      <w:proofErr w:type="gramStart"/>
      <w:r w:rsidRPr="008B3EED">
        <w:rPr>
          <w:sz w:val="24"/>
          <w:szCs w:val="24"/>
        </w:rPr>
        <w:t>Vallam</w:t>
      </w:r>
      <w:proofErr w:type="spellEnd"/>
      <w:r w:rsidRPr="008B3EED">
        <w:rPr>
          <w:sz w:val="24"/>
          <w:szCs w:val="24"/>
        </w:rPr>
        <w:t xml:space="preserve">  </w:t>
      </w:r>
      <w:proofErr w:type="spellStart"/>
      <w:r w:rsidRPr="008B3EED">
        <w:rPr>
          <w:sz w:val="24"/>
          <w:szCs w:val="24"/>
        </w:rPr>
        <w:t>Thanjavur</w:t>
      </w:r>
      <w:proofErr w:type="spellEnd"/>
      <w:proofErr w:type="gramEnd"/>
      <w:r w:rsidRPr="008B3EED">
        <w:rPr>
          <w:sz w:val="24"/>
          <w:szCs w:val="24"/>
        </w:rPr>
        <w:t>. (Affiliated to Bharathidasan University, Tiruchirapalli)</w:t>
      </w:r>
    </w:p>
    <w:tbl>
      <w:tblPr>
        <w:tblpPr w:leftFromText="180" w:rightFromText="180" w:vertAnchor="text" w:horzAnchor="margin" w:tblpY="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2093"/>
      </w:tblGrid>
      <w:tr w:rsidR="00991E7A" w:rsidRPr="008B3EED" w:rsidTr="0041553B">
        <w:trPr>
          <w:trHeight w:val="92"/>
        </w:trPr>
        <w:tc>
          <w:tcPr>
            <w:tcW w:w="2093" w:type="dxa"/>
            <w:shd w:val="clear" w:color="auto" w:fill="E0E0E0"/>
          </w:tcPr>
          <w:p w:rsidR="00991E7A" w:rsidRPr="008B3EED" w:rsidRDefault="00991E7A" w:rsidP="0041553B">
            <w:pPr>
              <w:pStyle w:val="Heading4"/>
              <w:framePr w:hSpace="0" w:wrap="auto" w:vAnchor="margin" w:hAnchor="text" w:yAlign="inline"/>
              <w:rPr>
                <w:sz w:val="24"/>
                <w:szCs w:val="24"/>
                <w:lang w:val="en-IN"/>
              </w:rPr>
            </w:pPr>
            <w:proofErr w:type="gramStart"/>
            <w:r w:rsidRPr="008B3EED">
              <w:rPr>
                <w:sz w:val="24"/>
                <w:szCs w:val="24"/>
              </w:rPr>
              <w:t>THESIS  TITLE</w:t>
            </w:r>
            <w:proofErr w:type="gramEnd"/>
          </w:p>
        </w:tc>
      </w:tr>
    </w:tbl>
    <w:p w:rsidR="007E5C9A" w:rsidRPr="008B3EED" w:rsidRDefault="007E5C9A" w:rsidP="00937549">
      <w:pPr>
        <w:spacing w:line="360" w:lineRule="auto"/>
        <w:ind w:left="1440"/>
        <w:jc w:val="both"/>
        <w:rPr>
          <w:color w:val="000000"/>
          <w:sz w:val="24"/>
          <w:szCs w:val="24"/>
        </w:rPr>
      </w:pPr>
    </w:p>
    <w:p w:rsidR="0066554C" w:rsidRPr="008B3EED" w:rsidRDefault="0066554C">
      <w:pPr>
        <w:jc w:val="both"/>
        <w:rPr>
          <w:color w:val="000000"/>
          <w:sz w:val="24"/>
          <w:szCs w:val="24"/>
          <w:u w:val="single"/>
        </w:rPr>
      </w:pPr>
    </w:p>
    <w:p w:rsidR="00991E7A" w:rsidRPr="008B3EED" w:rsidRDefault="00991E7A">
      <w:pPr>
        <w:jc w:val="both"/>
        <w:rPr>
          <w:color w:val="000000"/>
          <w:sz w:val="24"/>
          <w:szCs w:val="24"/>
          <w:u w:val="single"/>
        </w:rPr>
      </w:pPr>
    </w:p>
    <w:p w:rsidR="00991E7A" w:rsidRPr="008B3EED" w:rsidRDefault="00991E7A" w:rsidP="00991E7A">
      <w:pPr>
        <w:jc w:val="both"/>
        <w:rPr>
          <w:b/>
          <w:color w:val="000000"/>
          <w:sz w:val="24"/>
          <w:szCs w:val="24"/>
        </w:rPr>
      </w:pPr>
      <w:r w:rsidRPr="008B3EED">
        <w:rPr>
          <w:b/>
          <w:color w:val="000000"/>
          <w:sz w:val="24"/>
          <w:szCs w:val="24"/>
        </w:rPr>
        <w:t>IMPROVED ENERGY CONSERVATION OF DATA CENTER RESOURCES IN CLOUD ENVIRONMENT</w:t>
      </w:r>
    </w:p>
    <w:p w:rsidR="00745804" w:rsidRPr="008B3EED" w:rsidRDefault="00745804" w:rsidP="00937549">
      <w:pPr>
        <w:spacing w:line="360" w:lineRule="auto"/>
        <w:ind w:left="720"/>
        <w:rPr>
          <w:sz w:val="24"/>
          <w:szCs w:val="24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3355"/>
      </w:tblGrid>
      <w:tr w:rsidR="008C1D74" w:rsidRPr="008B3EED" w:rsidTr="00DE342F">
        <w:trPr>
          <w:trHeight w:val="44"/>
        </w:trPr>
        <w:tc>
          <w:tcPr>
            <w:tcW w:w="3355" w:type="dxa"/>
            <w:shd w:val="clear" w:color="auto" w:fill="E0E0E0"/>
          </w:tcPr>
          <w:p w:rsidR="008C1D74" w:rsidRPr="008B3EED" w:rsidRDefault="008C1D74" w:rsidP="00DE342F">
            <w:pPr>
              <w:pStyle w:val="Heading4"/>
              <w:framePr w:hSpace="0" w:wrap="auto" w:vAnchor="margin" w:hAnchor="text" w:yAlign="inline"/>
              <w:rPr>
                <w:caps/>
                <w:sz w:val="24"/>
                <w:szCs w:val="24"/>
                <w:lang w:val="en-IN"/>
              </w:rPr>
            </w:pPr>
            <w:proofErr w:type="gramStart"/>
            <w:r w:rsidRPr="008B3EED">
              <w:rPr>
                <w:caps/>
                <w:sz w:val="24"/>
                <w:szCs w:val="24"/>
                <w:lang w:val="en-IN"/>
              </w:rPr>
              <w:t>RESEARCH  AReA</w:t>
            </w:r>
            <w:proofErr w:type="gramEnd"/>
          </w:p>
        </w:tc>
      </w:tr>
    </w:tbl>
    <w:p w:rsidR="008C1D74" w:rsidRPr="008B3EED" w:rsidRDefault="008C1D74" w:rsidP="00937549">
      <w:pPr>
        <w:spacing w:line="360" w:lineRule="auto"/>
        <w:ind w:left="720"/>
        <w:rPr>
          <w:sz w:val="24"/>
          <w:szCs w:val="24"/>
        </w:rPr>
      </w:pPr>
    </w:p>
    <w:p w:rsidR="004B4091" w:rsidRPr="008B3EED" w:rsidRDefault="004B4091">
      <w:pPr>
        <w:jc w:val="both"/>
        <w:rPr>
          <w:b/>
          <w:sz w:val="24"/>
          <w:szCs w:val="24"/>
        </w:rPr>
      </w:pPr>
    </w:p>
    <w:p w:rsidR="008C1D74" w:rsidRPr="008B3EED" w:rsidRDefault="008C1D74">
      <w:pPr>
        <w:jc w:val="both"/>
        <w:rPr>
          <w:b/>
          <w:sz w:val="24"/>
          <w:szCs w:val="24"/>
        </w:rPr>
      </w:pPr>
    </w:p>
    <w:p w:rsidR="008C1D74" w:rsidRDefault="008C1D74">
      <w:pPr>
        <w:jc w:val="both"/>
        <w:rPr>
          <w:sz w:val="24"/>
          <w:szCs w:val="24"/>
        </w:rPr>
      </w:pPr>
      <w:r w:rsidRPr="008B3EED">
        <w:rPr>
          <w:sz w:val="24"/>
          <w:szCs w:val="24"/>
        </w:rPr>
        <w:t>Cloud Computing, Network Virtualization, Big Data</w:t>
      </w:r>
      <w:r w:rsidR="00991E7A" w:rsidRPr="008B3EED">
        <w:rPr>
          <w:sz w:val="24"/>
          <w:szCs w:val="24"/>
        </w:rPr>
        <w:t xml:space="preserve">, </w:t>
      </w:r>
      <w:proofErr w:type="spellStart"/>
      <w:r w:rsidR="00991E7A" w:rsidRPr="008B3EED">
        <w:rPr>
          <w:sz w:val="24"/>
          <w:szCs w:val="24"/>
        </w:rPr>
        <w:t>IoT</w:t>
      </w:r>
      <w:proofErr w:type="spellEnd"/>
      <w:r w:rsidR="003D53C3">
        <w:rPr>
          <w:sz w:val="24"/>
          <w:szCs w:val="24"/>
        </w:rPr>
        <w:t>, Data Science</w:t>
      </w:r>
      <w:r w:rsidR="007E4DA8">
        <w:rPr>
          <w:sz w:val="24"/>
          <w:szCs w:val="24"/>
        </w:rPr>
        <w:t xml:space="preserve">, Artificial </w:t>
      </w:r>
      <w:proofErr w:type="gramStart"/>
      <w:r w:rsidR="007E4DA8">
        <w:rPr>
          <w:sz w:val="24"/>
          <w:szCs w:val="24"/>
        </w:rPr>
        <w:t>Intelligence ,</w:t>
      </w:r>
      <w:proofErr w:type="gramEnd"/>
      <w:r w:rsidR="007E4DA8">
        <w:rPr>
          <w:sz w:val="24"/>
          <w:szCs w:val="24"/>
        </w:rPr>
        <w:t xml:space="preserve"> Machine Learning</w:t>
      </w:r>
    </w:p>
    <w:p w:rsidR="009369C2" w:rsidRDefault="009369C2">
      <w:pPr>
        <w:jc w:val="both"/>
        <w:rPr>
          <w:sz w:val="24"/>
          <w:szCs w:val="24"/>
        </w:rPr>
      </w:pPr>
    </w:p>
    <w:p w:rsidR="0085299C" w:rsidRDefault="0085299C">
      <w:pPr>
        <w:jc w:val="both"/>
        <w:rPr>
          <w:sz w:val="24"/>
          <w:szCs w:val="24"/>
        </w:rPr>
      </w:pPr>
    </w:p>
    <w:p w:rsidR="0085299C" w:rsidRDefault="0085299C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115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1540"/>
      </w:tblGrid>
      <w:tr w:rsidR="0085299C" w:rsidRPr="008B3EED" w:rsidTr="0085299C">
        <w:trPr>
          <w:trHeight w:val="69"/>
        </w:trPr>
        <w:tc>
          <w:tcPr>
            <w:tcW w:w="1540" w:type="dxa"/>
            <w:shd w:val="clear" w:color="auto" w:fill="E0E0E0"/>
          </w:tcPr>
          <w:p w:rsidR="0085299C" w:rsidRPr="008B3EED" w:rsidRDefault="0085299C" w:rsidP="00226C9F">
            <w:pPr>
              <w:pStyle w:val="Heading4"/>
              <w:framePr w:hSpace="0" w:wrap="auto" w:vAnchor="margin" w:hAnchor="text" w:yAlign="inline"/>
              <w:rPr>
                <w:caps/>
                <w:sz w:val="24"/>
                <w:szCs w:val="24"/>
                <w:lang w:val="en-IN"/>
              </w:rPr>
            </w:pPr>
            <w:r>
              <w:rPr>
                <w:caps/>
                <w:sz w:val="24"/>
                <w:szCs w:val="24"/>
              </w:rPr>
              <w:t>PATENT</w:t>
            </w:r>
          </w:p>
        </w:tc>
      </w:tr>
    </w:tbl>
    <w:p w:rsidR="0085299C" w:rsidRDefault="0085299C">
      <w:pPr>
        <w:jc w:val="both"/>
        <w:rPr>
          <w:sz w:val="24"/>
          <w:szCs w:val="24"/>
        </w:rPr>
      </w:pPr>
    </w:p>
    <w:p w:rsidR="00FC2470" w:rsidRDefault="00FC2470">
      <w:pPr>
        <w:jc w:val="both"/>
        <w:rPr>
          <w:sz w:val="24"/>
          <w:szCs w:val="24"/>
        </w:rPr>
      </w:pPr>
    </w:p>
    <w:p w:rsidR="00FC2470" w:rsidRDefault="00FC2470">
      <w:pPr>
        <w:jc w:val="both"/>
        <w:rPr>
          <w:sz w:val="24"/>
          <w:szCs w:val="24"/>
        </w:rPr>
      </w:pPr>
    </w:p>
    <w:p w:rsidR="0085299C" w:rsidRPr="009B113F" w:rsidRDefault="0085299C" w:rsidP="009B113F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 w:rsidRPr="009B113F">
        <w:rPr>
          <w:sz w:val="24"/>
          <w:szCs w:val="24"/>
        </w:rPr>
        <w:t>Granted Patent titled “A Smart Walking Gadget for Visually Impaired People” on 28th November, 2023.</w:t>
      </w:r>
    </w:p>
    <w:p w:rsidR="0085299C" w:rsidRPr="009B113F" w:rsidRDefault="0085299C" w:rsidP="009B113F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 w:rsidRPr="009B113F">
        <w:rPr>
          <w:sz w:val="24"/>
          <w:szCs w:val="24"/>
        </w:rPr>
        <w:t xml:space="preserve">Design Patent </w:t>
      </w:r>
      <w:r w:rsidR="009B113F" w:rsidRPr="009B113F">
        <w:rPr>
          <w:sz w:val="24"/>
          <w:szCs w:val="24"/>
        </w:rPr>
        <w:t xml:space="preserve">Granted </w:t>
      </w:r>
      <w:proofErr w:type="gramStart"/>
      <w:r w:rsidRPr="009B113F">
        <w:rPr>
          <w:sz w:val="24"/>
          <w:szCs w:val="24"/>
        </w:rPr>
        <w:t xml:space="preserve">titled </w:t>
      </w:r>
      <w:r w:rsidR="009B113F" w:rsidRPr="009B113F">
        <w:rPr>
          <w:sz w:val="24"/>
          <w:szCs w:val="24"/>
        </w:rPr>
        <w:t xml:space="preserve"> </w:t>
      </w:r>
      <w:r w:rsidRPr="009B113F">
        <w:rPr>
          <w:sz w:val="24"/>
          <w:szCs w:val="24"/>
        </w:rPr>
        <w:t>“</w:t>
      </w:r>
      <w:proofErr w:type="gramEnd"/>
      <w:r w:rsidRPr="009B113F">
        <w:rPr>
          <w:sz w:val="24"/>
          <w:szCs w:val="24"/>
        </w:rPr>
        <w:t>An Electric Vehicle Charger” on 20th October, 2021.</w:t>
      </w:r>
    </w:p>
    <w:p w:rsidR="0085299C" w:rsidRPr="009B113F" w:rsidRDefault="009B113F" w:rsidP="009B113F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 w:rsidRPr="009B113F">
        <w:rPr>
          <w:sz w:val="24"/>
          <w:szCs w:val="24"/>
        </w:rPr>
        <w:t xml:space="preserve">Design Patent Granted </w:t>
      </w:r>
      <w:proofErr w:type="gramStart"/>
      <w:r w:rsidRPr="009B113F">
        <w:rPr>
          <w:sz w:val="24"/>
          <w:szCs w:val="24"/>
        </w:rPr>
        <w:t>titled  “</w:t>
      </w:r>
      <w:proofErr w:type="gramEnd"/>
      <w:r w:rsidRPr="009B113F">
        <w:rPr>
          <w:sz w:val="24"/>
          <w:szCs w:val="24"/>
        </w:rPr>
        <w:t>Respiratory Sensing Device” on 21st November, 2023.</w:t>
      </w:r>
    </w:p>
    <w:p w:rsidR="009B113F" w:rsidRPr="009B113F" w:rsidRDefault="009B113F" w:rsidP="009B113F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 w:rsidRPr="009B113F">
        <w:rPr>
          <w:sz w:val="24"/>
          <w:szCs w:val="24"/>
        </w:rPr>
        <w:t>Published Patent titled “AN INTERNET OF THING AND MACHINE LEARNING BASED SELF-DRIVEN WAREHOUSE ROBOT VEHICLE” on 27th May, 2022.</w:t>
      </w:r>
    </w:p>
    <w:p w:rsidR="0085299C" w:rsidRDefault="0085299C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115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3559"/>
      </w:tblGrid>
      <w:tr w:rsidR="009369C2" w:rsidRPr="008B3EED" w:rsidTr="009369C2">
        <w:trPr>
          <w:trHeight w:val="67"/>
        </w:trPr>
        <w:tc>
          <w:tcPr>
            <w:tcW w:w="3559" w:type="dxa"/>
            <w:shd w:val="clear" w:color="auto" w:fill="E0E0E0"/>
          </w:tcPr>
          <w:p w:rsidR="009369C2" w:rsidRPr="008B3EED" w:rsidRDefault="009369C2" w:rsidP="009369C2">
            <w:pPr>
              <w:pStyle w:val="Heading4"/>
              <w:framePr w:hSpace="0" w:wrap="auto" w:vAnchor="margin" w:hAnchor="text" w:yAlign="inline"/>
              <w:rPr>
                <w:caps/>
                <w:sz w:val="24"/>
                <w:szCs w:val="24"/>
                <w:lang w:val="en-IN"/>
              </w:rPr>
            </w:pPr>
            <w:r w:rsidRPr="008B3EED">
              <w:rPr>
                <w:caps/>
                <w:sz w:val="24"/>
                <w:szCs w:val="24"/>
              </w:rPr>
              <w:t>inter NAtional JOURNAL</w:t>
            </w:r>
          </w:p>
        </w:tc>
      </w:tr>
    </w:tbl>
    <w:p w:rsidR="009369C2" w:rsidRPr="008B3EED" w:rsidRDefault="009369C2" w:rsidP="009369C2">
      <w:pPr>
        <w:rPr>
          <w:sz w:val="24"/>
          <w:szCs w:val="24"/>
        </w:rPr>
      </w:pPr>
    </w:p>
    <w:p w:rsidR="009369C2" w:rsidRPr="008B3EED" w:rsidRDefault="009369C2" w:rsidP="009369C2">
      <w:pPr>
        <w:rPr>
          <w:sz w:val="24"/>
          <w:szCs w:val="24"/>
        </w:rPr>
      </w:pPr>
    </w:p>
    <w:p w:rsidR="009369C2" w:rsidRPr="008B3EED" w:rsidRDefault="009369C2" w:rsidP="009369C2">
      <w:pPr>
        <w:rPr>
          <w:sz w:val="24"/>
          <w:szCs w:val="24"/>
        </w:rPr>
      </w:pPr>
    </w:p>
    <w:p w:rsidR="00FC2470" w:rsidRDefault="00FC2470" w:rsidP="00185F63">
      <w:pPr>
        <w:numPr>
          <w:ilvl w:val="0"/>
          <w:numId w:val="6"/>
        </w:numPr>
        <w:shd w:val="clear" w:color="auto" w:fill="FFFFFF"/>
        <w:suppressAutoHyphens w:val="0"/>
        <w:spacing w:line="360" w:lineRule="auto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Sankari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Subbiah</w:t>
      </w:r>
      <w:proofErr w:type="spell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et</w:t>
      </w:r>
      <w:proofErr w:type="gramEnd"/>
      <w:r>
        <w:rPr>
          <w:bCs/>
          <w:sz w:val="24"/>
          <w:szCs w:val="24"/>
        </w:rPr>
        <w:t xml:space="preserve">. </w:t>
      </w:r>
      <w:proofErr w:type="gramStart"/>
      <w:r>
        <w:rPr>
          <w:bCs/>
          <w:sz w:val="24"/>
          <w:szCs w:val="24"/>
        </w:rPr>
        <w:t>al .</w:t>
      </w:r>
      <w:proofErr w:type="gramEnd"/>
      <w:r>
        <w:rPr>
          <w:bCs/>
          <w:sz w:val="24"/>
          <w:szCs w:val="24"/>
        </w:rPr>
        <w:t>, “Tunnel Gas Inspector”, Indian Journal of Natural Sciences, Vol. 14,no.79, pp:</w:t>
      </w:r>
      <w:r w:rsidRPr="00FC2470"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 </w:t>
      </w:r>
      <w:r w:rsidRPr="00FC2470">
        <w:rPr>
          <w:bCs/>
          <w:sz w:val="24"/>
          <w:szCs w:val="24"/>
        </w:rPr>
        <w:t>58785-58792</w:t>
      </w:r>
      <w:r>
        <w:rPr>
          <w:bCs/>
          <w:sz w:val="24"/>
          <w:szCs w:val="24"/>
        </w:rPr>
        <w:t>, 2023. (WOS)</w:t>
      </w:r>
    </w:p>
    <w:p w:rsidR="00FC2470" w:rsidRDefault="00FC2470" w:rsidP="00185F63">
      <w:pPr>
        <w:numPr>
          <w:ilvl w:val="0"/>
          <w:numId w:val="6"/>
        </w:numPr>
        <w:shd w:val="clear" w:color="auto" w:fill="FFFFFF"/>
        <w:suppressAutoHyphens w:val="0"/>
        <w:spacing w:line="360" w:lineRule="auto"/>
        <w:jc w:val="both"/>
        <w:rPr>
          <w:bCs/>
          <w:sz w:val="24"/>
          <w:szCs w:val="24"/>
        </w:rPr>
      </w:pPr>
      <w:proofErr w:type="spellStart"/>
      <w:r w:rsidRPr="00FC2470">
        <w:rPr>
          <w:bCs/>
          <w:sz w:val="24"/>
          <w:szCs w:val="24"/>
        </w:rPr>
        <w:t>Sudha</w:t>
      </w:r>
      <w:proofErr w:type="spellEnd"/>
      <w:r w:rsidRPr="00FC2470">
        <w:rPr>
          <w:bCs/>
          <w:sz w:val="24"/>
          <w:szCs w:val="24"/>
        </w:rPr>
        <w:t xml:space="preserve">, G., </w:t>
      </w:r>
      <w:proofErr w:type="spellStart"/>
      <w:r w:rsidRPr="00FC2470">
        <w:rPr>
          <w:bCs/>
          <w:sz w:val="24"/>
          <w:szCs w:val="24"/>
        </w:rPr>
        <w:t>Balaji</w:t>
      </w:r>
      <w:proofErr w:type="spellEnd"/>
      <w:r w:rsidRPr="00FC2470">
        <w:rPr>
          <w:bCs/>
          <w:sz w:val="24"/>
          <w:szCs w:val="24"/>
        </w:rPr>
        <w:t xml:space="preserve">, K., </w:t>
      </w:r>
      <w:proofErr w:type="spellStart"/>
      <w:r w:rsidRPr="00FC2470">
        <w:rPr>
          <w:bCs/>
          <w:sz w:val="24"/>
          <w:szCs w:val="24"/>
        </w:rPr>
        <w:t>Rakesh</w:t>
      </w:r>
      <w:proofErr w:type="spellEnd"/>
      <w:r w:rsidRPr="00FC2470">
        <w:rPr>
          <w:bCs/>
          <w:sz w:val="24"/>
          <w:szCs w:val="24"/>
        </w:rPr>
        <w:t xml:space="preserve">, K.M., </w:t>
      </w:r>
      <w:proofErr w:type="spellStart"/>
      <w:r w:rsidRPr="00FC2470">
        <w:rPr>
          <w:bCs/>
          <w:sz w:val="24"/>
          <w:szCs w:val="24"/>
        </w:rPr>
        <w:t>Roopesh</w:t>
      </w:r>
      <w:proofErr w:type="spellEnd"/>
      <w:r w:rsidRPr="00FC2470">
        <w:rPr>
          <w:bCs/>
          <w:sz w:val="24"/>
          <w:szCs w:val="24"/>
        </w:rPr>
        <w:t xml:space="preserve">, R.S., </w:t>
      </w:r>
      <w:proofErr w:type="spellStart"/>
      <w:r w:rsidRPr="00FC2470">
        <w:rPr>
          <w:bCs/>
          <w:sz w:val="24"/>
          <w:szCs w:val="24"/>
        </w:rPr>
        <w:t>Saranya</w:t>
      </w:r>
      <w:proofErr w:type="spellEnd"/>
      <w:r w:rsidRPr="00FC2470">
        <w:rPr>
          <w:bCs/>
          <w:sz w:val="24"/>
          <w:szCs w:val="24"/>
        </w:rPr>
        <w:t xml:space="preserve">, S., </w:t>
      </w:r>
      <w:proofErr w:type="spellStart"/>
      <w:r w:rsidRPr="00FC2470">
        <w:rPr>
          <w:bCs/>
          <w:sz w:val="24"/>
          <w:szCs w:val="24"/>
        </w:rPr>
        <w:t>Subbiah</w:t>
      </w:r>
      <w:proofErr w:type="spellEnd"/>
      <w:r w:rsidRPr="00FC2470">
        <w:rPr>
          <w:bCs/>
          <w:sz w:val="24"/>
          <w:szCs w:val="24"/>
        </w:rPr>
        <w:t xml:space="preserve">, S. (2023). Automated Mishap Detection and Prevention System for Vehicles. In: </w:t>
      </w:r>
      <w:proofErr w:type="spellStart"/>
      <w:r w:rsidRPr="00FC2470">
        <w:rPr>
          <w:bCs/>
          <w:sz w:val="24"/>
          <w:szCs w:val="24"/>
        </w:rPr>
        <w:t>Rajakumar</w:t>
      </w:r>
      <w:proofErr w:type="spellEnd"/>
      <w:r w:rsidRPr="00FC2470">
        <w:rPr>
          <w:bCs/>
          <w:sz w:val="24"/>
          <w:szCs w:val="24"/>
        </w:rPr>
        <w:t xml:space="preserve">, G., Du, </w:t>
      </w:r>
      <w:proofErr w:type="gramStart"/>
      <w:r w:rsidRPr="00FC2470">
        <w:rPr>
          <w:bCs/>
          <w:sz w:val="24"/>
          <w:szCs w:val="24"/>
        </w:rPr>
        <w:t>KL.,</w:t>
      </w:r>
      <w:proofErr w:type="gramEnd"/>
      <w:r w:rsidRPr="00FC2470">
        <w:rPr>
          <w:bCs/>
          <w:sz w:val="24"/>
          <w:szCs w:val="24"/>
        </w:rPr>
        <w:t xml:space="preserve"> Rocha, Á. (</w:t>
      </w:r>
      <w:proofErr w:type="spellStart"/>
      <w:r w:rsidRPr="00FC2470">
        <w:rPr>
          <w:bCs/>
          <w:sz w:val="24"/>
          <w:szCs w:val="24"/>
        </w:rPr>
        <w:t>eds</w:t>
      </w:r>
      <w:proofErr w:type="spellEnd"/>
      <w:r w:rsidRPr="00FC2470">
        <w:rPr>
          <w:bCs/>
          <w:sz w:val="24"/>
          <w:szCs w:val="24"/>
        </w:rPr>
        <w:t xml:space="preserve">) Intelligent Communication Technologies and Virtual Mobile Networks. ICICV 2023. Lecture Notes on Data Engineering and Communications Technologies, </w:t>
      </w:r>
      <w:proofErr w:type="spellStart"/>
      <w:r w:rsidRPr="00FC2470">
        <w:rPr>
          <w:bCs/>
          <w:sz w:val="24"/>
          <w:szCs w:val="24"/>
        </w:rPr>
        <w:t>vol</w:t>
      </w:r>
      <w:proofErr w:type="spellEnd"/>
      <w:r w:rsidRPr="00FC2470">
        <w:rPr>
          <w:bCs/>
          <w:sz w:val="24"/>
          <w:szCs w:val="24"/>
        </w:rPr>
        <w:t xml:space="preserve"> 171. Springer, Singapore. </w:t>
      </w:r>
      <w:hyperlink r:id="rId11" w:history="1">
        <w:r w:rsidRPr="00FD300D">
          <w:rPr>
            <w:rStyle w:val="Hyperlink"/>
            <w:bCs/>
            <w:sz w:val="24"/>
            <w:szCs w:val="24"/>
          </w:rPr>
          <w:t>https://doi.org/10.1007/978-981-99-1767-9_4</w:t>
        </w:r>
      </w:hyperlink>
      <w:r>
        <w:rPr>
          <w:bCs/>
          <w:sz w:val="24"/>
          <w:szCs w:val="24"/>
        </w:rPr>
        <w:t>.</w:t>
      </w:r>
    </w:p>
    <w:p w:rsidR="00185F63" w:rsidRPr="00822866" w:rsidRDefault="00185F63" w:rsidP="00185F63">
      <w:pPr>
        <w:numPr>
          <w:ilvl w:val="0"/>
          <w:numId w:val="6"/>
        </w:numPr>
        <w:shd w:val="clear" w:color="auto" w:fill="FFFFFF"/>
        <w:suppressAutoHyphens w:val="0"/>
        <w:spacing w:line="360" w:lineRule="auto"/>
        <w:jc w:val="both"/>
        <w:rPr>
          <w:bCs/>
          <w:sz w:val="24"/>
          <w:szCs w:val="24"/>
        </w:rPr>
      </w:pPr>
      <w:proofErr w:type="spellStart"/>
      <w:r>
        <w:rPr>
          <w:b/>
          <w:sz w:val="24"/>
          <w:szCs w:val="24"/>
        </w:rPr>
        <w:t>Varalakshmi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Perumal</w:t>
      </w:r>
      <w:proofErr w:type="spellEnd"/>
      <w:r>
        <w:rPr>
          <w:b/>
          <w:sz w:val="24"/>
          <w:szCs w:val="24"/>
        </w:rPr>
        <w:t xml:space="preserve"> and </w:t>
      </w:r>
      <w:proofErr w:type="spellStart"/>
      <w:r w:rsidRPr="00822866">
        <w:rPr>
          <w:b/>
          <w:sz w:val="24"/>
          <w:szCs w:val="24"/>
        </w:rPr>
        <w:t>Sankari</w:t>
      </w:r>
      <w:proofErr w:type="spellEnd"/>
      <w:r w:rsidRPr="00822866">
        <w:rPr>
          <w:bCs/>
          <w:sz w:val="24"/>
          <w:szCs w:val="24"/>
        </w:rPr>
        <w:t xml:space="preserve"> </w:t>
      </w:r>
      <w:proofErr w:type="spellStart"/>
      <w:r w:rsidRPr="00822866">
        <w:rPr>
          <w:b/>
          <w:bCs/>
          <w:sz w:val="24"/>
          <w:szCs w:val="24"/>
        </w:rPr>
        <w:t>Subbiah</w:t>
      </w:r>
      <w:proofErr w:type="spellEnd"/>
      <w:r w:rsidRPr="0082286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“</w:t>
      </w:r>
      <w:r w:rsidRPr="00185F63">
        <w:rPr>
          <w:rFonts w:ascii="Arial" w:hAnsi="Arial" w:cs="Arial"/>
          <w:shd w:val="clear" w:color="auto" w:fill="FFFFFF"/>
        </w:rPr>
        <w:t>Optimized scheduling of multi</w:t>
      </w:r>
      <w:r w:rsidRPr="00185F63">
        <w:rPr>
          <w:rFonts w:ascii="Cambria Math" w:hAnsi="Cambria Math" w:cs="Cambria Math"/>
          <w:shd w:val="clear" w:color="auto" w:fill="FFFFFF"/>
        </w:rPr>
        <w:t>‐</w:t>
      </w:r>
      <w:r w:rsidRPr="00185F63">
        <w:rPr>
          <w:rFonts w:ascii="Arial" w:hAnsi="Arial" w:cs="Arial"/>
          <w:shd w:val="clear" w:color="auto" w:fill="FFFFFF"/>
        </w:rPr>
        <w:t>user Map</w:t>
      </w:r>
      <w:r w:rsidRPr="00185F63">
        <w:rPr>
          <w:rFonts w:ascii="Cambria Math" w:hAnsi="Cambria Math" w:cs="Cambria Math"/>
          <w:shd w:val="clear" w:color="auto" w:fill="FFFFFF"/>
        </w:rPr>
        <w:t>‐</w:t>
      </w:r>
      <w:r w:rsidRPr="00185F63">
        <w:rPr>
          <w:rFonts w:ascii="Arial" w:hAnsi="Arial" w:cs="Arial"/>
          <w:shd w:val="clear" w:color="auto" w:fill="FFFFFF"/>
        </w:rPr>
        <w:t>Reduce jobs in heterogeneous environment</w:t>
      </w:r>
      <w:r>
        <w:rPr>
          <w:rFonts w:ascii="Arial" w:hAnsi="Arial" w:cs="Arial"/>
          <w:shd w:val="clear" w:color="auto" w:fill="FFFFFF"/>
        </w:rPr>
        <w:t>” ,</w:t>
      </w:r>
      <w:r w:rsidRPr="00185F63">
        <w:rPr>
          <w:bCs/>
          <w:sz w:val="24"/>
          <w:szCs w:val="24"/>
        </w:rPr>
        <w:t xml:space="preserve"> </w:t>
      </w:r>
      <w:r w:rsidRPr="00822866">
        <w:rPr>
          <w:bCs/>
          <w:sz w:val="24"/>
          <w:szCs w:val="24"/>
        </w:rPr>
        <w:t>Concurrency and Computation: Practice  and  Experience,</w:t>
      </w:r>
      <w:r w:rsidRPr="00185F63">
        <w:t xml:space="preserve"> </w:t>
      </w:r>
      <w:hyperlink r:id="rId12" w:history="1">
        <w:r w:rsidRPr="00185F63">
          <w:rPr>
            <w:sz w:val="24"/>
            <w:szCs w:val="24"/>
          </w:rPr>
          <w:t>https://doi.org/10.1002/cpe.7316</w:t>
        </w:r>
      </w:hyperlink>
      <w:r>
        <w:rPr>
          <w:bCs/>
          <w:sz w:val="24"/>
          <w:szCs w:val="24"/>
        </w:rPr>
        <w:t>,  Vol. 34, no.27,10</w:t>
      </w:r>
      <w:r w:rsidRPr="00185F63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Dec, 2022. </w:t>
      </w:r>
      <w:r w:rsidRPr="00822866">
        <w:rPr>
          <w:b/>
          <w:color w:val="FF0000"/>
          <w:spacing w:val="2"/>
          <w:sz w:val="24"/>
          <w:szCs w:val="24"/>
        </w:rPr>
        <w:t>(SCI,</w:t>
      </w:r>
      <w:r>
        <w:rPr>
          <w:bCs/>
          <w:sz w:val="24"/>
          <w:szCs w:val="24"/>
        </w:rPr>
        <w:t xml:space="preserve"> </w:t>
      </w:r>
      <w:r w:rsidRPr="00822866">
        <w:rPr>
          <w:b/>
          <w:color w:val="FF0000"/>
          <w:spacing w:val="2"/>
          <w:sz w:val="24"/>
          <w:szCs w:val="24"/>
        </w:rPr>
        <w:t>Annexure 1)</w:t>
      </w:r>
    </w:p>
    <w:p w:rsidR="00DC7DF6" w:rsidRPr="00DC7DF6" w:rsidRDefault="00DC7DF6" w:rsidP="00822866">
      <w:pPr>
        <w:numPr>
          <w:ilvl w:val="0"/>
          <w:numId w:val="6"/>
        </w:numPr>
        <w:shd w:val="clear" w:color="auto" w:fill="FFFFFF"/>
        <w:suppressAutoHyphens w:val="0"/>
        <w:spacing w:line="360" w:lineRule="auto"/>
        <w:jc w:val="both"/>
        <w:rPr>
          <w:bCs/>
          <w:sz w:val="24"/>
          <w:szCs w:val="24"/>
        </w:rPr>
      </w:pPr>
      <w:proofErr w:type="spellStart"/>
      <w:r w:rsidRPr="00822866">
        <w:rPr>
          <w:b/>
          <w:sz w:val="24"/>
          <w:szCs w:val="24"/>
        </w:rPr>
        <w:t>Sankari</w:t>
      </w:r>
      <w:proofErr w:type="spellEnd"/>
      <w:r w:rsidRPr="00822866">
        <w:rPr>
          <w:bCs/>
          <w:sz w:val="24"/>
          <w:szCs w:val="24"/>
        </w:rPr>
        <w:t xml:space="preserve"> </w:t>
      </w:r>
      <w:proofErr w:type="spellStart"/>
      <w:r w:rsidRPr="00822866">
        <w:rPr>
          <w:b/>
          <w:bCs/>
          <w:sz w:val="24"/>
          <w:szCs w:val="24"/>
        </w:rPr>
        <w:t>Subbiah</w:t>
      </w:r>
      <w:proofErr w:type="spellEnd"/>
      <w:r w:rsidRPr="00822866">
        <w:rPr>
          <w:b/>
          <w:bCs/>
          <w:sz w:val="24"/>
          <w:szCs w:val="24"/>
        </w:rPr>
        <w:t xml:space="preserve"> et al.</w:t>
      </w:r>
      <w:r w:rsidRPr="00822866">
        <w:rPr>
          <w:bCs/>
          <w:sz w:val="24"/>
          <w:szCs w:val="24"/>
        </w:rPr>
        <w:t>,</w:t>
      </w:r>
      <w:r w:rsidRPr="00822866">
        <w:rPr>
          <w:rFonts w:cs="Arial"/>
          <w:color w:val="1C1D1E"/>
        </w:rPr>
        <w:t xml:space="preserve"> “</w:t>
      </w:r>
      <w:r w:rsidRPr="00DC7DF6">
        <w:rPr>
          <w:b/>
          <w:bCs/>
          <w:sz w:val="24"/>
          <w:szCs w:val="24"/>
        </w:rPr>
        <w:t>Student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DC7DF6">
        <w:rPr>
          <w:b/>
          <w:bCs/>
          <w:sz w:val="24"/>
          <w:szCs w:val="24"/>
        </w:rPr>
        <w:t>Attentiveness Analysis System for Online Learning</w:t>
      </w:r>
      <w:r>
        <w:rPr>
          <w:bCs/>
          <w:sz w:val="24"/>
          <w:szCs w:val="24"/>
        </w:rPr>
        <w:t>”, Indian Journal of Natural Sciences, Vol.13, Issue</w:t>
      </w:r>
      <w:proofErr w:type="gramStart"/>
      <w:r>
        <w:rPr>
          <w:bCs/>
          <w:sz w:val="24"/>
          <w:szCs w:val="24"/>
        </w:rPr>
        <w:t>:74,TamilNadu</w:t>
      </w:r>
      <w:proofErr w:type="gramEnd"/>
      <w:r>
        <w:rPr>
          <w:bCs/>
          <w:sz w:val="24"/>
          <w:szCs w:val="24"/>
        </w:rPr>
        <w:t xml:space="preserve"> Scientific Research Organization, pp:</w:t>
      </w:r>
      <w:r w:rsidRPr="00DC7DF6"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 </w:t>
      </w:r>
      <w:r w:rsidRPr="00DC7DF6">
        <w:rPr>
          <w:bCs/>
          <w:sz w:val="24"/>
          <w:szCs w:val="24"/>
        </w:rPr>
        <w:t>48306-48312</w:t>
      </w:r>
      <w:r>
        <w:rPr>
          <w:bCs/>
          <w:sz w:val="24"/>
          <w:szCs w:val="24"/>
        </w:rPr>
        <w:t>, October, 2022. (</w:t>
      </w:r>
      <w:r w:rsidRPr="00DC7DF6">
        <w:rPr>
          <w:b/>
          <w:bCs/>
          <w:color w:val="FF0000"/>
          <w:sz w:val="24"/>
          <w:szCs w:val="24"/>
        </w:rPr>
        <w:t>WOS</w:t>
      </w:r>
      <w:r>
        <w:rPr>
          <w:bCs/>
          <w:sz w:val="24"/>
          <w:szCs w:val="24"/>
        </w:rPr>
        <w:t>)</w:t>
      </w:r>
    </w:p>
    <w:p w:rsidR="00822866" w:rsidRPr="00822866" w:rsidRDefault="00822866" w:rsidP="00822866">
      <w:pPr>
        <w:numPr>
          <w:ilvl w:val="0"/>
          <w:numId w:val="6"/>
        </w:numPr>
        <w:shd w:val="clear" w:color="auto" w:fill="FFFFFF"/>
        <w:suppressAutoHyphens w:val="0"/>
        <w:spacing w:line="360" w:lineRule="auto"/>
        <w:jc w:val="both"/>
        <w:rPr>
          <w:bCs/>
          <w:sz w:val="24"/>
          <w:szCs w:val="24"/>
        </w:rPr>
      </w:pPr>
      <w:proofErr w:type="spellStart"/>
      <w:r w:rsidRPr="00822866">
        <w:rPr>
          <w:b/>
          <w:sz w:val="24"/>
          <w:szCs w:val="24"/>
        </w:rPr>
        <w:t>Sankari</w:t>
      </w:r>
      <w:proofErr w:type="spellEnd"/>
      <w:r w:rsidRPr="00822866">
        <w:rPr>
          <w:bCs/>
          <w:sz w:val="24"/>
          <w:szCs w:val="24"/>
        </w:rPr>
        <w:t xml:space="preserve"> </w:t>
      </w:r>
      <w:proofErr w:type="spellStart"/>
      <w:r w:rsidRPr="00822866">
        <w:rPr>
          <w:b/>
          <w:bCs/>
          <w:sz w:val="24"/>
          <w:szCs w:val="24"/>
        </w:rPr>
        <w:t>Subbiah</w:t>
      </w:r>
      <w:proofErr w:type="spellEnd"/>
      <w:r w:rsidRPr="00822866">
        <w:rPr>
          <w:b/>
          <w:bCs/>
          <w:sz w:val="24"/>
          <w:szCs w:val="24"/>
        </w:rPr>
        <w:t xml:space="preserve"> et al.</w:t>
      </w:r>
      <w:r w:rsidRPr="00822866">
        <w:rPr>
          <w:bCs/>
          <w:sz w:val="24"/>
          <w:szCs w:val="24"/>
        </w:rPr>
        <w:t>,</w:t>
      </w:r>
      <w:r w:rsidRPr="00822866">
        <w:rPr>
          <w:rFonts w:cs="Arial"/>
          <w:color w:val="1C1D1E"/>
        </w:rPr>
        <w:t xml:space="preserve"> “</w:t>
      </w:r>
      <w:r w:rsidRPr="00822866">
        <w:rPr>
          <w:b/>
          <w:bCs/>
          <w:sz w:val="24"/>
          <w:szCs w:val="24"/>
        </w:rPr>
        <w:t>COVID-19: Machine learning for safe transportation</w:t>
      </w:r>
      <w:r w:rsidRPr="00822866">
        <w:rPr>
          <w:bCs/>
          <w:sz w:val="24"/>
          <w:szCs w:val="24"/>
        </w:rPr>
        <w:t>”, Concurrency and Computation: Practice  and  Experience,  </w:t>
      </w:r>
      <w:r w:rsidRPr="00185F63">
        <w:rPr>
          <w:bCs/>
          <w:sz w:val="24"/>
          <w:szCs w:val="24"/>
        </w:rPr>
        <w:t>https://doi.org/10.1002/cpe.7041</w:t>
      </w:r>
      <w:r>
        <w:rPr>
          <w:bCs/>
          <w:sz w:val="24"/>
          <w:szCs w:val="24"/>
        </w:rPr>
        <w:t xml:space="preserve">, </w:t>
      </w:r>
      <w:r w:rsidR="004E534F">
        <w:rPr>
          <w:bCs/>
          <w:sz w:val="24"/>
          <w:szCs w:val="24"/>
        </w:rPr>
        <w:t>Vol. 34, Issue:19,</w:t>
      </w:r>
      <w:r>
        <w:rPr>
          <w:bCs/>
          <w:sz w:val="24"/>
          <w:szCs w:val="24"/>
        </w:rPr>
        <w:t>17</w:t>
      </w:r>
      <w:r w:rsidRPr="00822866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May, 2022</w:t>
      </w:r>
      <w:r w:rsidR="004E534F">
        <w:rPr>
          <w:bCs/>
          <w:sz w:val="24"/>
          <w:szCs w:val="24"/>
        </w:rPr>
        <w:t xml:space="preserve">, </w:t>
      </w:r>
      <w:r w:rsidRPr="00822866">
        <w:rPr>
          <w:b/>
          <w:color w:val="FF0000"/>
          <w:spacing w:val="2"/>
          <w:sz w:val="24"/>
          <w:szCs w:val="24"/>
        </w:rPr>
        <w:t>.(SCI,</w:t>
      </w:r>
      <w:r>
        <w:rPr>
          <w:bCs/>
          <w:sz w:val="24"/>
          <w:szCs w:val="24"/>
        </w:rPr>
        <w:t xml:space="preserve"> </w:t>
      </w:r>
      <w:r w:rsidRPr="00822866">
        <w:rPr>
          <w:b/>
          <w:color w:val="FF0000"/>
          <w:spacing w:val="2"/>
          <w:sz w:val="24"/>
          <w:szCs w:val="24"/>
        </w:rPr>
        <w:t>Annexure 1)</w:t>
      </w:r>
    </w:p>
    <w:p w:rsidR="00822866" w:rsidRDefault="00822866" w:rsidP="00822866">
      <w:pPr>
        <w:numPr>
          <w:ilvl w:val="0"/>
          <w:numId w:val="6"/>
        </w:numPr>
        <w:shd w:val="clear" w:color="auto" w:fill="FFFFFF"/>
        <w:suppressAutoHyphens w:val="0"/>
        <w:spacing w:line="360" w:lineRule="auto"/>
        <w:jc w:val="both"/>
        <w:rPr>
          <w:bCs/>
          <w:sz w:val="24"/>
          <w:szCs w:val="24"/>
        </w:rPr>
      </w:pPr>
      <w:proofErr w:type="spellStart"/>
      <w:r w:rsidRPr="00822866">
        <w:rPr>
          <w:b/>
          <w:sz w:val="24"/>
          <w:szCs w:val="24"/>
        </w:rPr>
        <w:t>Sankari</w:t>
      </w:r>
      <w:proofErr w:type="spellEnd"/>
      <w:r w:rsidRPr="00822866">
        <w:rPr>
          <w:bCs/>
          <w:sz w:val="24"/>
          <w:szCs w:val="24"/>
        </w:rPr>
        <w:t xml:space="preserve"> </w:t>
      </w:r>
      <w:proofErr w:type="spellStart"/>
      <w:r w:rsidRPr="00822866">
        <w:rPr>
          <w:b/>
          <w:bCs/>
          <w:sz w:val="24"/>
          <w:szCs w:val="24"/>
        </w:rPr>
        <w:t>Subbiah</w:t>
      </w:r>
      <w:proofErr w:type="spellEnd"/>
      <w:r w:rsidRPr="00822866">
        <w:rPr>
          <w:b/>
          <w:bCs/>
          <w:sz w:val="24"/>
          <w:szCs w:val="24"/>
        </w:rPr>
        <w:t xml:space="preserve"> et al.</w:t>
      </w:r>
      <w:r w:rsidRPr="00822866"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>”</w:t>
      </w:r>
      <w:r w:rsidRPr="00822866">
        <w:rPr>
          <w:rFonts w:ascii="Palatino Linotype" w:eastAsia="MS Mincho" w:hAnsi="Palatino Linotype" w:cs="Palatino Linotype"/>
          <w:b/>
          <w:bCs/>
          <w:sz w:val="27"/>
          <w:szCs w:val="27"/>
          <w:lang w:val="en-IN" w:eastAsia="en-IN"/>
        </w:rPr>
        <w:t xml:space="preserve"> </w:t>
      </w:r>
      <w:r w:rsidRPr="00405A3F">
        <w:rPr>
          <w:b/>
          <w:bCs/>
          <w:sz w:val="24"/>
          <w:szCs w:val="24"/>
        </w:rPr>
        <w:t>A Smart Navigation Gadget for Visually Impaired People</w:t>
      </w:r>
      <w:r w:rsidR="00405A3F">
        <w:rPr>
          <w:b/>
          <w:bCs/>
          <w:sz w:val="24"/>
          <w:szCs w:val="24"/>
        </w:rPr>
        <w:t>”</w:t>
      </w:r>
      <w:r w:rsidR="00405A3F">
        <w:rPr>
          <w:bCs/>
          <w:sz w:val="24"/>
          <w:szCs w:val="24"/>
        </w:rPr>
        <w:t>, Indian Journal of Natural Sciences, Vol.13,Issue no. 71, April 2022.</w:t>
      </w:r>
      <w:r w:rsidR="00405A3F" w:rsidRPr="00405A3F">
        <w:rPr>
          <w:b/>
          <w:bCs/>
          <w:color w:val="FF0000"/>
          <w:sz w:val="24"/>
          <w:szCs w:val="24"/>
        </w:rPr>
        <w:t>(WOS)</w:t>
      </w:r>
    </w:p>
    <w:p w:rsidR="00FC2470" w:rsidRPr="00FC2470" w:rsidRDefault="00405A3F" w:rsidP="00405A3F">
      <w:pPr>
        <w:numPr>
          <w:ilvl w:val="0"/>
          <w:numId w:val="6"/>
        </w:numPr>
        <w:shd w:val="clear" w:color="auto" w:fill="FFFFFF"/>
        <w:suppressAutoHyphens w:val="0"/>
        <w:spacing w:line="360" w:lineRule="auto"/>
        <w:jc w:val="both"/>
        <w:rPr>
          <w:bCs/>
          <w:sz w:val="24"/>
          <w:szCs w:val="24"/>
        </w:rPr>
      </w:pPr>
      <w:proofErr w:type="spellStart"/>
      <w:r w:rsidRPr="00822866">
        <w:rPr>
          <w:b/>
          <w:sz w:val="24"/>
          <w:szCs w:val="24"/>
        </w:rPr>
        <w:t>Sankari</w:t>
      </w:r>
      <w:proofErr w:type="spellEnd"/>
      <w:r w:rsidRPr="00822866">
        <w:rPr>
          <w:bCs/>
          <w:sz w:val="24"/>
          <w:szCs w:val="24"/>
        </w:rPr>
        <w:t xml:space="preserve"> </w:t>
      </w:r>
      <w:proofErr w:type="spellStart"/>
      <w:r w:rsidRPr="00822866">
        <w:rPr>
          <w:b/>
          <w:bCs/>
          <w:sz w:val="24"/>
          <w:szCs w:val="24"/>
        </w:rPr>
        <w:t>Subbiah</w:t>
      </w:r>
      <w:proofErr w:type="spellEnd"/>
      <w:r w:rsidRPr="00822866">
        <w:rPr>
          <w:b/>
          <w:bCs/>
          <w:sz w:val="24"/>
          <w:szCs w:val="24"/>
        </w:rPr>
        <w:t xml:space="preserve"> et al.</w:t>
      </w:r>
      <w:r w:rsidRPr="00822866"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>”</w:t>
      </w:r>
      <w:r w:rsidRPr="00822866">
        <w:rPr>
          <w:rFonts w:ascii="Palatino Linotype" w:eastAsia="MS Mincho" w:hAnsi="Palatino Linotype" w:cs="Palatino Linotype"/>
          <w:b/>
          <w:bCs/>
          <w:sz w:val="27"/>
          <w:szCs w:val="27"/>
          <w:lang w:val="en-IN" w:eastAsia="en-IN"/>
        </w:rPr>
        <w:t xml:space="preserve"> </w:t>
      </w:r>
      <w:r w:rsidRPr="00405A3F">
        <w:rPr>
          <w:b/>
          <w:bCs/>
          <w:sz w:val="24"/>
          <w:szCs w:val="24"/>
        </w:rPr>
        <w:t>Smart Foot</w:t>
      </w:r>
    </w:p>
    <w:p w:rsidR="00405A3F" w:rsidRDefault="00405A3F" w:rsidP="00405A3F">
      <w:pPr>
        <w:numPr>
          <w:ilvl w:val="0"/>
          <w:numId w:val="6"/>
        </w:numPr>
        <w:shd w:val="clear" w:color="auto" w:fill="FFFFFF"/>
        <w:suppressAutoHyphens w:val="0"/>
        <w:spacing w:line="360" w:lineRule="auto"/>
        <w:jc w:val="both"/>
        <w:rPr>
          <w:bCs/>
          <w:sz w:val="24"/>
          <w:szCs w:val="24"/>
        </w:rPr>
      </w:pPr>
      <w:proofErr w:type="gramStart"/>
      <w:r w:rsidRPr="00405A3F">
        <w:rPr>
          <w:b/>
          <w:bCs/>
          <w:sz w:val="24"/>
          <w:szCs w:val="24"/>
        </w:rPr>
        <w:t>wear</w:t>
      </w:r>
      <w:proofErr w:type="gramEnd"/>
      <w:r w:rsidRPr="00405A3F">
        <w:rPr>
          <w:b/>
          <w:bCs/>
          <w:sz w:val="24"/>
          <w:szCs w:val="24"/>
        </w:rPr>
        <w:t xml:space="preserve"> for Patients with Diabetic Neuropathy</w:t>
      </w:r>
      <w:r>
        <w:rPr>
          <w:b/>
          <w:bCs/>
          <w:sz w:val="24"/>
          <w:szCs w:val="24"/>
        </w:rPr>
        <w:t>”</w:t>
      </w:r>
      <w:r>
        <w:rPr>
          <w:bCs/>
          <w:sz w:val="24"/>
          <w:szCs w:val="24"/>
        </w:rPr>
        <w:t xml:space="preserve">, Indian Journal of Natural Sciences, Vol.13, Issue no. 71, April 2022. </w:t>
      </w:r>
      <w:r w:rsidRPr="00405A3F">
        <w:rPr>
          <w:b/>
          <w:bCs/>
          <w:color w:val="FF0000"/>
          <w:sz w:val="24"/>
          <w:szCs w:val="24"/>
        </w:rPr>
        <w:t>(WOS)</w:t>
      </w:r>
    </w:p>
    <w:p w:rsidR="008204F7" w:rsidRPr="008204F7" w:rsidRDefault="008204F7" w:rsidP="00166F10">
      <w:pPr>
        <w:numPr>
          <w:ilvl w:val="0"/>
          <w:numId w:val="6"/>
        </w:numPr>
        <w:suppressAutoHyphens w:val="0"/>
        <w:spacing w:line="360" w:lineRule="auto"/>
        <w:jc w:val="both"/>
        <w:rPr>
          <w:color w:val="333333"/>
          <w:spacing w:val="2"/>
          <w:sz w:val="24"/>
          <w:szCs w:val="24"/>
        </w:rPr>
      </w:pPr>
      <w:proofErr w:type="spellStart"/>
      <w:r w:rsidRPr="00F97A86">
        <w:rPr>
          <w:b/>
          <w:sz w:val="24"/>
          <w:szCs w:val="24"/>
        </w:rPr>
        <w:t>Sankari</w:t>
      </w:r>
      <w:proofErr w:type="spellEnd"/>
      <w:r w:rsidRPr="00F97A86">
        <w:rPr>
          <w:b/>
          <w:sz w:val="24"/>
          <w:szCs w:val="24"/>
        </w:rPr>
        <w:t xml:space="preserve"> </w:t>
      </w:r>
      <w:proofErr w:type="spellStart"/>
      <w:r w:rsidRPr="00F97A86">
        <w:rPr>
          <w:b/>
          <w:sz w:val="24"/>
          <w:szCs w:val="24"/>
        </w:rPr>
        <w:t>Subbiah</w:t>
      </w:r>
      <w:proofErr w:type="spellEnd"/>
      <w:r>
        <w:rPr>
          <w:b/>
          <w:sz w:val="24"/>
          <w:szCs w:val="24"/>
        </w:rPr>
        <w:t xml:space="preserve"> et al., </w:t>
      </w:r>
      <w:r>
        <w:rPr>
          <w:sz w:val="24"/>
          <w:szCs w:val="24"/>
        </w:rPr>
        <w:t>“</w:t>
      </w:r>
      <w:r>
        <w:rPr>
          <w:b/>
          <w:sz w:val="24"/>
          <w:szCs w:val="24"/>
        </w:rPr>
        <w:t>Rejuvenation of Smart Education in Countryside Areas</w:t>
      </w:r>
      <w:r>
        <w:rPr>
          <w:sz w:val="24"/>
          <w:szCs w:val="24"/>
        </w:rPr>
        <w:t>”, Turkish Online Journal of Qualitative Inquiry, Vol.</w:t>
      </w:r>
      <w:r w:rsidR="002440FD">
        <w:rPr>
          <w:sz w:val="24"/>
          <w:szCs w:val="24"/>
        </w:rPr>
        <w:t>12, no.</w:t>
      </w:r>
      <w:r>
        <w:rPr>
          <w:sz w:val="24"/>
          <w:szCs w:val="24"/>
        </w:rPr>
        <w:t>6, pp: 6177-6186</w:t>
      </w:r>
      <w:proofErr w:type="gramStart"/>
      <w:r>
        <w:rPr>
          <w:sz w:val="24"/>
          <w:szCs w:val="24"/>
        </w:rPr>
        <w:t>,2021</w:t>
      </w:r>
      <w:proofErr w:type="gramEnd"/>
      <w:r>
        <w:rPr>
          <w:sz w:val="24"/>
          <w:szCs w:val="24"/>
        </w:rPr>
        <w:t>.</w:t>
      </w:r>
    </w:p>
    <w:p w:rsidR="004A1DDD" w:rsidRPr="004A1DDD" w:rsidRDefault="004A1DDD" w:rsidP="00166F10">
      <w:pPr>
        <w:numPr>
          <w:ilvl w:val="0"/>
          <w:numId w:val="6"/>
        </w:numPr>
        <w:suppressAutoHyphens w:val="0"/>
        <w:spacing w:line="360" w:lineRule="auto"/>
        <w:jc w:val="both"/>
        <w:rPr>
          <w:color w:val="333333"/>
          <w:spacing w:val="2"/>
          <w:sz w:val="24"/>
          <w:szCs w:val="24"/>
        </w:rPr>
      </w:pPr>
      <w:proofErr w:type="spellStart"/>
      <w:r w:rsidRPr="00F97A86">
        <w:rPr>
          <w:b/>
          <w:sz w:val="24"/>
          <w:szCs w:val="24"/>
        </w:rPr>
        <w:t>Sankari</w:t>
      </w:r>
      <w:proofErr w:type="spellEnd"/>
      <w:r w:rsidRPr="00F97A86">
        <w:rPr>
          <w:b/>
          <w:sz w:val="24"/>
          <w:szCs w:val="24"/>
        </w:rPr>
        <w:t xml:space="preserve"> </w:t>
      </w:r>
      <w:proofErr w:type="spellStart"/>
      <w:r w:rsidRPr="00F97A86">
        <w:rPr>
          <w:b/>
          <w:sz w:val="24"/>
          <w:szCs w:val="24"/>
        </w:rPr>
        <w:t>Subbiah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G.Shanmuga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Priya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R.Ezhilarasi</w:t>
      </w:r>
      <w:proofErr w:type="spellEnd"/>
      <w:proofErr w:type="gramStart"/>
      <w:r>
        <w:rPr>
          <w:sz w:val="24"/>
          <w:szCs w:val="24"/>
        </w:rPr>
        <w:t>, ”</w:t>
      </w:r>
      <w:proofErr w:type="gramEnd"/>
      <w:r w:rsidRPr="00F97A86">
        <w:rPr>
          <w:b/>
          <w:sz w:val="24"/>
          <w:szCs w:val="24"/>
        </w:rPr>
        <w:t>An Aid for novice through Data Analytics</w:t>
      </w:r>
      <w:r>
        <w:rPr>
          <w:sz w:val="24"/>
          <w:szCs w:val="24"/>
        </w:rPr>
        <w:t>”, Test Engineering and Management, Vol.83</w:t>
      </w:r>
      <w:r w:rsidR="003A2BB3">
        <w:rPr>
          <w:sz w:val="24"/>
          <w:szCs w:val="24"/>
        </w:rPr>
        <w:t>.PP:</w:t>
      </w:r>
      <w:r w:rsidR="003A2BB3" w:rsidRPr="003A2BB3">
        <w:rPr>
          <w:sz w:val="24"/>
          <w:szCs w:val="24"/>
        </w:rPr>
        <w:t xml:space="preserve"> 13835-13841,2020.</w:t>
      </w:r>
      <w:r w:rsidR="008567EB">
        <w:rPr>
          <w:sz w:val="24"/>
          <w:szCs w:val="24"/>
        </w:rPr>
        <w:t xml:space="preserve"> </w:t>
      </w:r>
    </w:p>
    <w:p w:rsidR="009369C2" w:rsidRPr="008B3EED" w:rsidRDefault="009369C2" w:rsidP="00166F10">
      <w:pPr>
        <w:numPr>
          <w:ilvl w:val="0"/>
          <w:numId w:val="6"/>
        </w:numPr>
        <w:suppressAutoHyphens w:val="0"/>
        <w:spacing w:line="360" w:lineRule="auto"/>
        <w:jc w:val="both"/>
        <w:rPr>
          <w:color w:val="333333"/>
          <w:spacing w:val="2"/>
          <w:sz w:val="24"/>
          <w:szCs w:val="24"/>
        </w:rPr>
      </w:pPr>
      <w:proofErr w:type="spellStart"/>
      <w:r w:rsidRPr="00105C1F">
        <w:rPr>
          <w:b/>
          <w:color w:val="333333"/>
          <w:spacing w:val="2"/>
          <w:sz w:val="24"/>
          <w:szCs w:val="24"/>
        </w:rPr>
        <w:lastRenderedPageBreak/>
        <w:t>Sankari</w:t>
      </w:r>
      <w:proofErr w:type="spellEnd"/>
      <w:r w:rsidRPr="00105C1F">
        <w:rPr>
          <w:b/>
          <w:color w:val="333333"/>
          <w:spacing w:val="2"/>
          <w:sz w:val="24"/>
          <w:szCs w:val="24"/>
        </w:rPr>
        <w:t xml:space="preserve"> </w:t>
      </w:r>
      <w:proofErr w:type="spellStart"/>
      <w:r w:rsidRPr="00105C1F">
        <w:rPr>
          <w:b/>
          <w:color w:val="333333"/>
          <w:spacing w:val="2"/>
          <w:sz w:val="24"/>
          <w:szCs w:val="24"/>
        </w:rPr>
        <w:t>Subbiah</w:t>
      </w:r>
      <w:proofErr w:type="spellEnd"/>
      <w:r w:rsidRPr="008B3EED">
        <w:rPr>
          <w:color w:val="333333"/>
          <w:spacing w:val="2"/>
          <w:sz w:val="24"/>
          <w:szCs w:val="24"/>
        </w:rPr>
        <w:t xml:space="preserve"> and </w:t>
      </w:r>
      <w:proofErr w:type="spellStart"/>
      <w:r w:rsidRPr="008B3EED">
        <w:rPr>
          <w:color w:val="333333"/>
          <w:spacing w:val="2"/>
          <w:sz w:val="24"/>
          <w:szCs w:val="24"/>
        </w:rPr>
        <w:t>Sathya</w:t>
      </w:r>
      <w:proofErr w:type="spellEnd"/>
      <w:r w:rsidRPr="008B3EED">
        <w:rPr>
          <w:color w:val="333333"/>
          <w:spacing w:val="2"/>
          <w:sz w:val="24"/>
          <w:szCs w:val="24"/>
        </w:rPr>
        <w:t xml:space="preserve"> Mala, “</w:t>
      </w:r>
      <w:r w:rsidRPr="008B3EED">
        <w:rPr>
          <w:b/>
          <w:color w:val="333333"/>
          <w:spacing w:val="2"/>
          <w:sz w:val="24"/>
          <w:szCs w:val="24"/>
        </w:rPr>
        <w:t>A Survey of Home Automation Using Internet of Things”</w:t>
      </w:r>
      <w:proofErr w:type="gramStart"/>
      <w:r w:rsidRPr="008B3EED">
        <w:rPr>
          <w:color w:val="333333"/>
          <w:spacing w:val="2"/>
          <w:sz w:val="24"/>
          <w:szCs w:val="24"/>
        </w:rPr>
        <w:t>, ,</w:t>
      </w:r>
      <w:proofErr w:type="gramEnd"/>
      <w:r w:rsidRPr="008B3EED">
        <w:rPr>
          <w:color w:val="333333"/>
          <w:spacing w:val="2"/>
          <w:sz w:val="24"/>
          <w:szCs w:val="24"/>
        </w:rPr>
        <w:t xml:space="preserve"> </w:t>
      </w:r>
      <w:r w:rsidR="00552F02" w:rsidRPr="00552F02">
        <w:rPr>
          <w:color w:val="333333"/>
          <w:spacing w:val="2"/>
          <w:sz w:val="24"/>
          <w:szCs w:val="24"/>
        </w:rPr>
        <w:t>Global Journal of Engineering Science and Researches</w:t>
      </w:r>
      <w:r w:rsidR="00552F02">
        <w:rPr>
          <w:color w:val="333333"/>
          <w:spacing w:val="2"/>
          <w:sz w:val="24"/>
          <w:szCs w:val="24"/>
        </w:rPr>
        <w:t>,</w:t>
      </w:r>
      <w:r w:rsidR="00552F02" w:rsidRPr="008B3EED">
        <w:rPr>
          <w:color w:val="333333"/>
          <w:spacing w:val="2"/>
          <w:sz w:val="24"/>
          <w:szCs w:val="24"/>
        </w:rPr>
        <w:t xml:space="preserve"> </w:t>
      </w:r>
      <w:r w:rsidRPr="008B3EED">
        <w:rPr>
          <w:color w:val="333333"/>
          <w:spacing w:val="2"/>
          <w:sz w:val="24"/>
          <w:szCs w:val="24"/>
        </w:rPr>
        <w:t xml:space="preserve">Vol. 6, Issue 3,pp:410-417, 2019, ISSN:2348-8034. </w:t>
      </w:r>
      <w:r w:rsidRPr="008567EB">
        <w:rPr>
          <w:b/>
          <w:color w:val="FF0000"/>
          <w:spacing w:val="2"/>
          <w:sz w:val="24"/>
          <w:szCs w:val="24"/>
        </w:rPr>
        <w:t>(UGC Journal)</w:t>
      </w:r>
    </w:p>
    <w:p w:rsidR="009369C2" w:rsidRPr="008B3EED" w:rsidRDefault="009369C2" w:rsidP="00166F10">
      <w:pPr>
        <w:numPr>
          <w:ilvl w:val="0"/>
          <w:numId w:val="6"/>
        </w:numPr>
        <w:suppressAutoHyphens w:val="0"/>
        <w:spacing w:line="360" w:lineRule="auto"/>
        <w:jc w:val="both"/>
        <w:rPr>
          <w:color w:val="333333"/>
          <w:spacing w:val="2"/>
          <w:sz w:val="24"/>
          <w:szCs w:val="24"/>
        </w:rPr>
      </w:pPr>
      <w:proofErr w:type="spellStart"/>
      <w:r w:rsidRPr="008B3EED">
        <w:rPr>
          <w:b/>
          <w:color w:val="222222"/>
          <w:sz w:val="24"/>
          <w:szCs w:val="24"/>
        </w:rPr>
        <w:t>Sankari</w:t>
      </w:r>
      <w:proofErr w:type="spellEnd"/>
      <w:r w:rsidRPr="008B3EED">
        <w:rPr>
          <w:b/>
          <w:color w:val="222222"/>
          <w:sz w:val="24"/>
          <w:szCs w:val="24"/>
        </w:rPr>
        <w:t xml:space="preserve"> </w:t>
      </w:r>
      <w:proofErr w:type="spellStart"/>
      <w:r w:rsidRPr="008B3EED">
        <w:rPr>
          <w:b/>
          <w:color w:val="222222"/>
          <w:sz w:val="24"/>
          <w:szCs w:val="24"/>
        </w:rPr>
        <w:t>Subbiah</w:t>
      </w:r>
      <w:proofErr w:type="spellEnd"/>
      <w:r w:rsidRPr="008B3EED">
        <w:rPr>
          <w:color w:val="222222"/>
          <w:sz w:val="24"/>
          <w:szCs w:val="24"/>
        </w:rPr>
        <w:t xml:space="preserve"> and </w:t>
      </w:r>
      <w:proofErr w:type="spellStart"/>
      <w:r w:rsidRPr="008B3EED">
        <w:rPr>
          <w:color w:val="222222"/>
          <w:sz w:val="24"/>
          <w:szCs w:val="24"/>
        </w:rPr>
        <w:t>Varalakshmi</w:t>
      </w:r>
      <w:proofErr w:type="spellEnd"/>
      <w:r w:rsidRPr="008B3EED">
        <w:rPr>
          <w:color w:val="222222"/>
          <w:sz w:val="24"/>
          <w:szCs w:val="24"/>
        </w:rPr>
        <w:t xml:space="preserve"> </w:t>
      </w:r>
      <w:proofErr w:type="spellStart"/>
      <w:r w:rsidRPr="008B3EED">
        <w:rPr>
          <w:color w:val="222222"/>
          <w:sz w:val="24"/>
          <w:szCs w:val="24"/>
        </w:rPr>
        <w:t>Perumal</w:t>
      </w:r>
      <w:proofErr w:type="spellEnd"/>
      <w:r w:rsidRPr="008B3EED">
        <w:rPr>
          <w:color w:val="222222"/>
          <w:sz w:val="24"/>
          <w:szCs w:val="24"/>
        </w:rPr>
        <w:t>, “</w:t>
      </w:r>
      <w:r w:rsidRPr="008B3EED">
        <w:rPr>
          <w:color w:val="333333"/>
          <w:spacing w:val="2"/>
          <w:sz w:val="24"/>
          <w:szCs w:val="24"/>
        </w:rPr>
        <w:t>Power Aware Traffic Management in the Virtual Local Area Network Based Cloud Environment”, International Journal of Pure and Applied Mathematics, Vol. 119, no.11,pp:223-231,2018.</w:t>
      </w:r>
      <w:r w:rsidR="00F802D5">
        <w:rPr>
          <w:color w:val="333333"/>
          <w:spacing w:val="2"/>
          <w:sz w:val="24"/>
          <w:szCs w:val="24"/>
        </w:rPr>
        <w:t xml:space="preserve"> </w:t>
      </w:r>
      <w:r w:rsidR="00F802D5" w:rsidRPr="008567EB">
        <w:rPr>
          <w:b/>
          <w:color w:val="FF0000"/>
          <w:spacing w:val="2"/>
          <w:sz w:val="24"/>
          <w:szCs w:val="24"/>
        </w:rPr>
        <w:t>(UGC Journal)</w:t>
      </w:r>
    </w:p>
    <w:p w:rsidR="009369C2" w:rsidRPr="008B3EED" w:rsidRDefault="009369C2" w:rsidP="00166F10">
      <w:pPr>
        <w:numPr>
          <w:ilvl w:val="0"/>
          <w:numId w:val="6"/>
        </w:numPr>
        <w:suppressAutoHyphens w:val="0"/>
        <w:spacing w:line="360" w:lineRule="auto"/>
        <w:jc w:val="both"/>
        <w:rPr>
          <w:sz w:val="24"/>
          <w:szCs w:val="24"/>
        </w:rPr>
      </w:pPr>
      <w:proofErr w:type="spellStart"/>
      <w:r w:rsidRPr="008B3EED">
        <w:rPr>
          <w:color w:val="222222"/>
          <w:sz w:val="24"/>
          <w:szCs w:val="24"/>
        </w:rPr>
        <w:t>Priyanka</w:t>
      </w:r>
      <w:proofErr w:type="spellEnd"/>
      <w:r w:rsidRPr="008B3EED">
        <w:rPr>
          <w:color w:val="222222"/>
          <w:sz w:val="24"/>
          <w:szCs w:val="24"/>
        </w:rPr>
        <w:t xml:space="preserve"> C.P</w:t>
      </w:r>
      <w:r w:rsidR="00105C1F">
        <w:rPr>
          <w:b/>
          <w:color w:val="222222"/>
          <w:sz w:val="24"/>
          <w:szCs w:val="24"/>
        </w:rPr>
        <w:t xml:space="preserve"> and </w:t>
      </w:r>
      <w:proofErr w:type="spellStart"/>
      <w:r w:rsidR="00105C1F">
        <w:rPr>
          <w:b/>
          <w:color w:val="222222"/>
          <w:sz w:val="24"/>
          <w:szCs w:val="24"/>
        </w:rPr>
        <w:t>San</w:t>
      </w:r>
      <w:r w:rsidRPr="008B3EED">
        <w:rPr>
          <w:b/>
          <w:color w:val="222222"/>
          <w:sz w:val="24"/>
          <w:szCs w:val="24"/>
        </w:rPr>
        <w:t>k</w:t>
      </w:r>
      <w:r w:rsidR="00105C1F">
        <w:rPr>
          <w:b/>
          <w:color w:val="222222"/>
          <w:sz w:val="24"/>
          <w:szCs w:val="24"/>
        </w:rPr>
        <w:t>a</w:t>
      </w:r>
      <w:r w:rsidRPr="008B3EED">
        <w:rPr>
          <w:b/>
          <w:color w:val="222222"/>
          <w:sz w:val="24"/>
          <w:szCs w:val="24"/>
        </w:rPr>
        <w:t>ri</w:t>
      </w:r>
      <w:proofErr w:type="spellEnd"/>
      <w:r w:rsidRPr="008B3EED">
        <w:rPr>
          <w:b/>
          <w:color w:val="222222"/>
          <w:sz w:val="24"/>
          <w:szCs w:val="24"/>
        </w:rPr>
        <w:t xml:space="preserve"> </w:t>
      </w:r>
      <w:proofErr w:type="spellStart"/>
      <w:r w:rsidRPr="008B3EED">
        <w:rPr>
          <w:b/>
          <w:color w:val="222222"/>
          <w:sz w:val="24"/>
          <w:szCs w:val="24"/>
        </w:rPr>
        <w:t>Subbiah</w:t>
      </w:r>
      <w:r w:rsidRPr="008B3EED">
        <w:rPr>
          <w:color w:val="222222"/>
          <w:sz w:val="24"/>
          <w:szCs w:val="24"/>
        </w:rPr>
        <w:t>,”</w:t>
      </w:r>
      <w:r w:rsidRPr="008B3EED">
        <w:rPr>
          <w:color w:val="333333"/>
          <w:spacing w:val="2"/>
          <w:sz w:val="24"/>
          <w:szCs w:val="24"/>
        </w:rPr>
        <w:t>Optimized</w:t>
      </w:r>
      <w:proofErr w:type="spellEnd"/>
      <w:r w:rsidRPr="008B3EED">
        <w:rPr>
          <w:color w:val="333333"/>
          <w:spacing w:val="2"/>
          <w:sz w:val="24"/>
          <w:szCs w:val="24"/>
        </w:rPr>
        <w:t xml:space="preserve"> Multi Objective Resource Assignment and Server Consolidation in Cloud Environment (OMORASCCE)”, International Journal of Computer Science Engineering, Vol.7</w:t>
      </w:r>
      <w:proofErr w:type="gramStart"/>
      <w:r w:rsidRPr="008B3EED">
        <w:rPr>
          <w:color w:val="333333"/>
          <w:spacing w:val="2"/>
          <w:sz w:val="24"/>
          <w:szCs w:val="24"/>
        </w:rPr>
        <w:t>,no.3,pp:91</w:t>
      </w:r>
      <w:proofErr w:type="gramEnd"/>
      <w:r w:rsidRPr="008B3EED">
        <w:rPr>
          <w:color w:val="333333"/>
          <w:spacing w:val="2"/>
          <w:sz w:val="24"/>
          <w:szCs w:val="24"/>
        </w:rPr>
        <w:t>-103,2018.</w:t>
      </w:r>
    </w:p>
    <w:p w:rsidR="009369C2" w:rsidRDefault="009369C2" w:rsidP="00166F10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proofErr w:type="spellStart"/>
      <w:r w:rsidRPr="008B3EED">
        <w:rPr>
          <w:sz w:val="24"/>
          <w:szCs w:val="24"/>
        </w:rPr>
        <w:t>Sankari</w:t>
      </w:r>
      <w:proofErr w:type="spellEnd"/>
      <w:r w:rsidRPr="008B3EED">
        <w:rPr>
          <w:sz w:val="24"/>
          <w:szCs w:val="24"/>
        </w:rPr>
        <w:t xml:space="preserve"> </w:t>
      </w:r>
      <w:proofErr w:type="spellStart"/>
      <w:r w:rsidRPr="008B3EED">
        <w:rPr>
          <w:sz w:val="24"/>
          <w:szCs w:val="24"/>
        </w:rPr>
        <w:t>Subbiah</w:t>
      </w:r>
      <w:proofErr w:type="spellEnd"/>
      <w:r w:rsidRPr="008B3EED">
        <w:rPr>
          <w:sz w:val="24"/>
          <w:szCs w:val="24"/>
        </w:rPr>
        <w:t xml:space="preserve">, </w:t>
      </w:r>
      <w:proofErr w:type="spellStart"/>
      <w:r w:rsidRPr="008B3EED">
        <w:rPr>
          <w:sz w:val="24"/>
          <w:szCs w:val="24"/>
        </w:rPr>
        <w:t>Varalakshmi</w:t>
      </w:r>
      <w:proofErr w:type="spellEnd"/>
      <w:r w:rsidRPr="008B3EED">
        <w:rPr>
          <w:sz w:val="24"/>
          <w:szCs w:val="24"/>
        </w:rPr>
        <w:t xml:space="preserve"> </w:t>
      </w:r>
      <w:proofErr w:type="spellStart"/>
      <w:r w:rsidRPr="008B3EED">
        <w:rPr>
          <w:sz w:val="24"/>
          <w:szCs w:val="24"/>
        </w:rPr>
        <w:t>Perumal</w:t>
      </w:r>
      <w:proofErr w:type="spellEnd"/>
      <w:r w:rsidRPr="008B3EED">
        <w:rPr>
          <w:sz w:val="24"/>
          <w:szCs w:val="24"/>
        </w:rPr>
        <w:t xml:space="preserve"> and </w:t>
      </w:r>
      <w:proofErr w:type="spellStart"/>
      <w:r w:rsidRPr="008B3EED">
        <w:rPr>
          <w:sz w:val="24"/>
          <w:szCs w:val="24"/>
        </w:rPr>
        <w:t>Kalaiarasi</w:t>
      </w:r>
      <w:proofErr w:type="spellEnd"/>
      <w:r w:rsidRPr="008B3EED">
        <w:rPr>
          <w:sz w:val="24"/>
          <w:szCs w:val="24"/>
        </w:rPr>
        <w:t xml:space="preserve"> </w:t>
      </w:r>
      <w:proofErr w:type="spellStart"/>
      <w:r w:rsidRPr="008B3EED">
        <w:rPr>
          <w:sz w:val="24"/>
          <w:szCs w:val="24"/>
        </w:rPr>
        <w:t>Selvaraj</w:t>
      </w:r>
      <w:proofErr w:type="spellEnd"/>
      <w:r w:rsidRPr="008B3EED">
        <w:rPr>
          <w:sz w:val="24"/>
          <w:szCs w:val="24"/>
        </w:rPr>
        <w:t xml:space="preserve">, </w:t>
      </w:r>
      <w:r w:rsidRPr="008B3EED">
        <w:rPr>
          <w:b/>
          <w:sz w:val="24"/>
          <w:szCs w:val="24"/>
        </w:rPr>
        <w:t>"Optimal Big Data Storage Allocation Using Federated Cloud Data Centric Networks"</w:t>
      </w:r>
      <w:r w:rsidRPr="008B3EED">
        <w:rPr>
          <w:sz w:val="24"/>
          <w:szCs w:val="24"/>
        </w:rPr>
        <w:t>, International Journal of Emerging Technology in Computer Science and Electronics (IJETCSE), ISSN:0976-1353, Vol.22, Issue 2, 2016</w:t>
      </w:r>
      <w:r w:rsidR="002362C8">
        <w:rPr>
          <w:sz w:val="24"/>
          <w:szCs w:val="24"/>
        </w:rPr>
        <w:t>.</w:t>
      </w:r>
    </w:p>
    <w:p w:rsidR="002362C8" w:rsidRDefault="002362C8" w:rsidP="00166F10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proofErr w:type="spellStart"/>
      <w:r w:rsidRPr="008B3EED">
        <w:rPr>
          <w:b/>
          <w:sz w:val="24"/>
          <w:szCs w:val="24"/>
        </w:rPr>
        <w:t>Sankari</w:t>
      </w:r>
      <w:proofErr w:type="spellEnd"/>
      <w:r w:rsidRPr="008B3EED">
        <w:rPr>
          <w:b/>
          <w:sz w:val="24"/>
          <w:szCs w:val="24"/>
        </w:rPr>
        <w:t xml:space="preserve"> </w:t>
      </w:r>
      <w:proofErr w:type="spellStart"/>
      <w:r w:rsidRPr="008B3EED">
        <w:rPr>
          <w:b/>
          <w:sz w:val="24"/>
          <w:szCs w:val="24"/>
        </w:rPr>
        <w:t>Subbiah</w:t>
      </w:r>
      <w:proofErr w:type="spellEnd"/>
      <w:r w:rsidRPr="008B3EED">
        <w:rPr>
          <w:sz w:val="24"/>
          <w:szCs w:val="24"/>
        </w:rPr>
        <w:t xml:space="preserve"> and </w:t>
      </w:r>
      <w:proofErr w:type="spellStart"/>
      <w:r w:rsidRPr="008B3EED">
        <w:rPr>
          <w:sz w:val="24"/>
          <w:szCs w:val="24"/>
        </w:rPr>
        <w:t>Varalakshmi</w:t>
      </w:r>
      <w:proofErr w:type="spellEnd"/>
      <w:r w:rsidRPr="008B3EED">
        <w:rPr>
          <w:sz w:val="24"/>
          <w:szCs w:val="24"/>
        </w:rPr>
        <w:t xml:space="preserve"> </w:t>
      </w:r>
      <w:proofErr w:type="spellStart"/>
      <w:r w:rsidRPr="008B3EED">
        <w:rPr>
          <w:sz w:val="24"/>
          <w:szCs w:val="24"/>
        </w:rPr>
        <w:t>Perumal</w:t>
      </w:r>
      <w:proofErr w:type="spellEnd"/>
      <w:r w:rsidRPr="008B3EED">
        <w:rPr>
          <w:sz w:val="24"/>
          <w:szCs w:val="24"/>
        </w:rPr>
        <w:t xml:space="preserve">, </w:t>
      </w:r>
      <w:r w:rsidRPr="008B3EED">
        <w:rPr>
          <w:b/>
          <w:sz w:val="24"/>
          <w:szCs w:val="24"/>
        </w:rPr>
        <w:t>"Research Confront in Software Defined Networking Environment: A Survey"</w:t>
      </w:r>
      <w:r>
        <w:rPr>
          <w:sz w:val="24"/>
          <w:szCs w:val="24"/>
        </w:rPr>
        <w:t xml:space="preserve">, </w:t>
      </w:r>
      <w:r w:rsidRPr="002362C8">
        <w:rPr>
          <w:sz w:val="24"/>
          <w:szCs w:val="24"/>
        </w:rPr>
        <w:t>Communications in Computer and Information Science, Springer, Vol. no. 628, pp</w:t>
      </w:r>
      <w:proofErr w:type="gramStart"/>
      <w:r w:rsidRPr="002362C8">
        <w:rPr>
          <w:sz w:val="24"/>
          <w:szCs w:val="24"/>
        </w:rPr>
        <w:t>:600</w:t>
      </w:r>
      <w:proofErr w:type="gramEnd"/>
      <w:r w:rsidRPr="002362C8">
        <w:rPr>
          <w:sz w:val="24"/>
          <w:szCs w:val="24"/>
        </w:rPr>
        <w:t xml:space="preserve">-608,DOI: 10.1007/978-981-10-3433-6_72,2016. </w:t>
      </w:r>
      <w:r w:rsidRPr="00F802D5">
        <w:rPr>
          <w:b/>
          <w:sz w:val="24"/>
          <w:szCs w:val="24"/>
        </w:rPr>
        <w:t>(Scopus Index</w:t>
      </w:r>
      <w:r w:rsidR="00711E95">
        <w:rPr>
          <w:b/>
          <w:sz w:val="24"/>
          <w:szCs w:val="24"/>
        </w:rPr>
        <w:t>,</w:t>
      </w:r>
      <w:r w:rsidR="00711E95" w:rsidRPr="00361F7E">
        <w:rPr>
          <w:color w:val="FF0000"/>
          <w:spacing w:val="2"/>
          <w:sz w:val="24"/>
          <w:szCs w:val="24"/>
        </w:rPr>
        <w:t xml:space="preserve"> </w:t>
      </w:r>
      <w:r w:rsidR="00711E95" w:rsidRPr="00361F7E">
        <w:rPr>
          <w:b/>
          <w:color w:val="FF0000"/>
          <w:spacing w:val="2"/>
          <w:sz w:val="24"/>
          <w:szCs w:val="24"/>
        </w:rPr>
        <w:t>UGC Journal</w:t>
      </w:r>
      <w:r w:rsidR="00711E95" w:rsidRPr="008B3EED">
        <w:rPr>
          <w:color w:val="333333"/>
          <w:spacing w:val="2"/>
          <w:sz w:val="24"/>
          <w:szCs w:val="24"/>
        </w:rPr>
        <w:t>)</w:t>
      </w:r>
      <w:r w:rsidR="008B7AAC">
        <w:rPr>
          <w:color w:val="333333"/>
          <w:spacing w:val="2"/>
          <w:sz w:val="24"/>
          <w:szCs w:val="24"/>
        </w:rPr>
        <w:t xml:space="preserve"> </w:t>
      </w:r>
    </w:p>
    <w:p w:rsidR="002362C8" w:rsidRPr="00F802D5" w:rsidRDefault="002362C8" w:rsidP="00166F10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proofErr w:type="spellStart"/>
      <w:r w:rsidRPr="00F802D5">
        <w:rPr>
          <w:b/>
          <w:sz w:val="24"/>
          <w:szCs w:val="24"/>
        </w:rPr>
        <w:t>Sankari</w:t>
      </w:r>
      <w:proofErr w:type="spellEnd"/>
      <w:r w:rsidRPr="00F802D5">
        <w:rPr>
          <w:b/>
          <w:sz w:val="24"/>
          <w:szCs w:val="24"/>
        </w:rPr>
        <w:t xml:space="preserve"> </w:t>
      </w:r>
      <w:proofErr w:type="spellStart"/>
      <w:r w:rsidRPr="00F802D5">
        <w:rPr>
          <w:b/>
          <w:sz w:val="24"/>
          <w:szCs w:val="24"/>
        </w:rPr>
        <w:t>S</w:t>
      </w:r>
      <w:r w:rsidR="00F802D5" w:rsidRPr="00F802D5">
        <w:rPr>
          <w:b/>
          <w:sz w:val="24"/>
          <w:szCs w:val="24"/>
        </w:rPr>
        <w:t>ubbiah</w:t>
      </w:r>
      <w:proofErr w:type="spellEnd"/>
      <w:r w:rsidRPr="00F802D5">
        <w:rPr>
          <w:sz w:val="24"/>
          <w:szCs w:val="24"/>
        </w:rPr>
        <w:t xml:space="preserve">, </w:t>
      </w:r>
      <w:proofErr w:type="spellStart"/>
      <w:r w:rsidRPr="00F802D5">
        <w:rPr>
          <w:sz w:val="24"/>
          <w:szCs w:val="24"/>
        </w:rPr>
        <w:t>Perumal</w:t>
      </w:r>
      <w:proofErr w:type="spellEnd"/>
      <w:r w:rsidRPr="00F802D5">
        <w:rPr>
          <w:sz w:val="24"/>
          <w:szCs w:val="24"/>
        </w:rPr>
        <w:t xml:space="preserve"> </w:t>
      </w:r>
      <w:proofErr w:type="spellStart"/>
      <w:r w:rsidRPr="00F802D5">
        <w:rPr>
          <w:sz w:val="24"/>
          <w:szCs w:val="24"/>
        </w:rPr>
        <w:t>Varalakshmi</w:t>
      </w:r>
      <w:proofErr w:type="spellEnd"/>
      <w:r w:rsidRPr="00F802D5">
        <w:rPr>
          <w:sz w:val="24"/>
          <w:szCs w:val="24"/>
        </w:rPr>
        <w:t xml:space="preserve">, </w:t>
      </w:r>
      <w:proofErr w:type="spellStart"/>
      <w:r w:rsidRPr="00F802D5">
        <w:rPr>
          <w:sz w:val="24"/>
          <w:szCs w:val="24"/>
        </w:rPr>
        <w:t>Prarthana</w:t>
      </w:r>
      <w:proofErr w:type="spellEnd"/>
      <w:r w:rsidRPr="00F802D5">
        <w:rPr>
          <w:sz w:val="24"/>
          <w:szCs w:val="24"/>
        </w:rPr>
        <w:t xml:space="preserve"> R, </w:t>
      </w:r>
      <w:proofErr w:type="spellStart"/>
      <w:r w:rsidRPr="00F802D5">
        <w:rPr>
          <w:sz w:val="24"/>
          <w:szCs w:val="24"/>
        </w:rPr>
        <w:t>Renuka</w:t>
      </w:r>
      <w:proofErr w:type="spellEnd"/>
      <w:r w:rsidRPr="00F802D5">
        <w:rPr>
          <w:sz w:val="24"/>
          <w:szCs w:val="24"/>
        </w:rPr>
        <w:t xml:space="preserve"> Devi C,” </w:t>
      </w:r>
      <w:r w:rsidRPr="00F802D5">
        <w:rPr>
          <w:b/>
          <w:sz w:val="24"/>
          <w:szCs w:val="24"/>
        </w:rPr>
        <w:t>Energy Efficient Big Data Infrastructure Management in Geo-Federated Cloud Data</w:t>
      </w:r>
      <w:r w:rsidRPr="00F802D5">
        <w:rPr>
          <w:b/>
        </w:rPr>
        <w:t xml:space="preserve"> </w:t>
      </w:r>
      <w:r w:rsidRPr="00F802D5">
        <w:rPr>
          <w:b/>
          <w:sz w:val="24"/>
          <w:szCs w:val="24"/>
        </w:rPr>
        <w:t>Centers</w:t>
      </w:r>
      <w:r w:rsidRPr="00F802D5">
        <w:rPr>
          <w:sz w:val="24"/>
          <w:szCs w:val="24"/>
        </w:rPr>
        <w:t xml:space="preserve">”, </w:t>
      </w:r>
      <w:proofErr w:type="spellStart"/>
      <w:r w:rsidRPr="00F802D5">
        <w:rPr>
          <w:sz w:val="24"/>
          <w:szCs w:val="24"/>
        </w:rPr>
        <w:t>Procedia</w:t>
      </w:r>
      <w:proofErr w:type="spellEnd"/>
      <w:r w:rsidRPr="00F802D5">
        <w:rPr>
          <w:sz w:val="24"/>
          <w:szCs w:val="24"/>
        </w:rPr>
        <w:t xml:space="preserve"> Computer Science, </w:t>
      </w:r>
      <w:r w:rsidR="00F802D5" w:rsidRPr="00F802D5">
        <w:rPr>
          <w:sz w:val="24"/>
          <w:szCs w:val="24"/>
        </w:rPr>
        <w:t xml:space="preserve">Vol.58, pp:151-157,DOI: 10.1016/j.procs.2015.08.043,2015. </w:t>
      </w:r>
      <w:r w:rsidR="00F802D5" w:rsidRPr="00F802D5">
        <w:rPr>
          <w:b/>
          <w:sz w:val="24"/>
          <w:szCs w:val="24"/>
        </w:rPr>
        <w:t>(</w:t>
      </w:r>
      <w:r w:rsidR="00F802D5" w:rsidRPr="008567EB">
        <w:rPr>
          <w:b/>
          <w:color w:val="FF0000"/>
          <w:sz w:val="24"/>
          <w:szCs w:val="24"/>
        </w:rPr>
        <w:t>Scopus Index</w:t>
      </w:r>
      <w:r w:rsidR="00711E95">
        <w:rPr>
          <w:b/>
          <w:sz w:val="24"/>
          <w:szCs w:val="24"/>
        </w:rPr>
        <w:t xml:space="preserve">, </w:t>
      </w:r>
      <w:r w:rsidR="00711E95" w:rsidRPr="00361F7E">
        <w:rPr>
          <w:b/>
          <w:color w:val="FF0000"/>
          <w:spacing w:val="2"/>
          <w:sz w:val="24"/>
          <w:szCs w:val="24"/>
        </w:rPr>
        <w:t>UGC Journal</w:t>
      </w:r>
      <w:r w:rsidR="00711E95" w:rsidRPr="008B3EED">
        <w:rPr>
          <w:color w:val="333333"/>
          <w:spacing w:val="2"/>
          <w:sz w:val="24"/>
          <w:szCs w:val="24"/>
        </w:rPr>
        <w:t>)</w:t>
      </w:r>
      <w:r w:rsidR="008B7AAC">
        <w:rPr>
          <w:color w:val="333333"/>
          <w:spacing w:val="2"/>
          <w:sz w:val="24"/>
          <w:szCs w:val="24"/>
        </w:rPr>
        <w:t xml:space="preserve"> </w:t>
      </w:r>
    </w:p>
    <w:p w:rsidR="00F802D5" w:rsidRPr="00F802D5" w:rsidRDefault="00F802D5" w:rsidP="00166F10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proofErr w:type="spellStart"/>
      <w:r w:rsidRPr="00711E95">
        <w:rPr>
          <w:b/>
          <w:sz w:val="24"/>
          <w:szCs w:val="24"/>
        </w:rPr>
        <w:t>Sankari</w:t>
      </w:r>
      <w:proofErr w:type="spellEnd"/>
      <w:r w:rsidRPr="00711E95">
        <w:rPr>
          <w:b/>
          <w:sz w:val="24"/>
          <w:szCs w:val="24"/>
        </w:rPr>
        <w:t xml:space="preserve"> </w:t>
      </w:r>
      <w:proofErr w:type="spellStart"/>
      <w:r w:rsidRPr="00711E95">
        <w:rPr>
          <w:b/>
          <w:sz w:val="24"/>
          <w:szCs w:val="24"/>
        </w:rPr>
        <w:t>S</w:t>
      </w:r>
      <w:r w:rsidR="00711E95" w:rsidRPr="00711E95">
        <w:rPr>
          <w:b/>
          <w:sz w:val="24"/>
          <w:szCs w:val="24"/>
        </w:rPr>
        <w:t>ubbiah</w:t>
      </w:r>
      <w:proofErr w:type="spellEnd"/>
      <w:r w:rsidRPr="00F802D5">
        <w:rPr>
          <w:sz w:val="24"/>
          <w:szCs w:val="24"/>
        </w:rPr>
        <w:t xml:space="preserve">, </w:t>
      </w:r>
      <w:proofErr w:type="spellStart"/>
      <w:r w:rsidRPr="00F802D5">
        <w:rPr>
          <w:sz w:val="24"/>
          <w:szCs w:val="24"/>
        </w:rPr>
        <w:t>Kannadasan</w:t>
      </w:r>
      <w:proofErr w:type="spellEnd"/>
      <w:r w:rsidRPr="00F802D5">
        <w:rPr>
          <w:sz w:val="24"/>
          <w:szCs w:val="24"/>
        </w:rPr>
        <w:t xml:space="preserve"> </w:t>
      </w:r>
      <w:proofErr w:type="spellStart"/>
      <w:r w:rsidRPr="00F802D5">
        <w:rPr>
          <w:sz w:val="24"/>
          <w:szCs w:val="24"/>
        </w:rPr>
        <w:t>Ashwini</w:t>
      </w:r>
      <w:proofErr w:type="spellEnd"/>
      <w:r w:rsidRPr="00F802D5">
        <w:rPr>
          <w:sz w:val="24"/>
          <w:szCs w:val="24"/>
        </w:rPr>
        <w:t xml:space="preserve">, </w:t>
      </w:r>
      <w:proofErr w:type="spellStart"/>
      <w:r w:rsidRPr="00F802D5">
        <w:rPr>
          <w:sz w:val="24"/>
          <w:szCs w:val="24"/>
        </w:rPr>
        <w:t>Perumal</w:t>
      </w:r>
      <w:proofErr w:type="spellEnd"/>
      <w:r w:rsidRPr="00F802D5">
        <w:rPr>
          <w:sz w:val="24"/>
          <w:szCs w:val="24"/>
        </w:rPr>
        <w:t xml:space="preserve"> </w:t>
      </w:r>
      <w:proofErr w:type="spellStart"/>
      <w:r w:rsidRPr="00F802D5">
        <w:rPr>
          <w:sz w:val="24"/>
          <w:szCs w:val="24"/>
        </w:rPr>
        <w:t>Varalakshmi</w:t>
      </w:r>
      <w:proofErr w:type="spellEnd"/>
      <w:r w:rsidRPr="00F802D5">
        <w:rPr>
          <w:sz w:val="24"/>
          <w:szCs w:val="24"/>
        </w:rPr>
        <w:t>, “</w:t>
      </w:r>
      <w:r w:rsidRPr="00711E95">
        <w:rPr>
          <w:b/>
          <w:sz w:val="24"/>
          <w:szCs w:val="24"/>
        </w:rPr>
        <w:t xml:space="preserve">Video Streaming for </w:t>
      </w:r>
      <w:proofErr w:type="spellStart"/>
      <w:r w:rsidRPr="00711E95">
        <w:rPr>
          <w:b/>
          <w:sz w:val="24"/>
          <w:szCs w:val="24"/>
        </w:rPr>
        <w:t>QoS</w:t>
      </w:r>
      <w:proofErr w:type="spellEnd"/>
      <w:r w:rsidRPr="00711E95">
        <w:rPr>
          <w:b/>
          <w:sz w:val="24"/>
          <w:szCs w:val="24"/>
        </w:rPr>
        <w:t xml:space="preserve"> Approach using Azure Cloud Storage</w:t>
      </w:r>
      <w:r w:rsidRPr="00F802D5">
        <w:rPr>
          <w:sz w:val="24"/>
          <w:szCs w:val="24"/>
        </w:rPr>
        <w:t>”, International Journal of Applied Engineering Research, Vol.10, Issue.75, pp: 289-294,ISSN: 0973-4562,2015.</w:t>
      </w:r>
      <w:r w:rsidRPr="00F802D5">
        <w:rPr>
          <w:b/>
          <w:sz w:val="24"/>
          <w:szCs w:val="24"/>
        </w:rPr>
        <w:t>(</w:t>
      </w:r>
      <w:r w:rsidRPr="008567EB">
        <w:rPr>
          <w:b/>
          <w:color w:val="FF0000"/>
          <w:sz w:val="24"/>
          <w:szCs w:val="24"/>
        </w:rPr>
        <w:t>Scopus Index</w:t>
      </w:r>
      <w:r w:rsidR="00711E95">
        <w:rPr>
          <w:b/>
          <w:sz w:val="24"/>
          <w:szCs w:val="24"/>
        </w:rPr>
        <w:t xml:space="preserve">, </w:t>
      </w:r>
      <w:r w:rsidR="00711E95" w:rsidRPr="00361F7E">
        <w:rPr>
          <w:b/>
          <w:color w:val="FF0000"/>
          <w:spacing w:val="2"/>
          <w:sz w:val="24"/>
          <w:szCs w:val="24"/>
        </w:rPr>
        <w:t>UGC Journal</w:t>
      </w:r>
      <w:r w:rsidR="00711E95" w:rsidRPr="008B3EED">
        <w:rPr>
          <w:color w:val="333333"/>
          <w:spacing w:val="2"/>
          <w:sz w:val="24"/>
          <w:szCs w:val="24"/>
        </w:rPr>
        <w:t>)</w:t>
      </w:r>
    </w:p>
    <w:p w:rsidR="009369C2" w:rsidRPr="008B3EED" w:rsidRDefault="009369C2" w:rsidP="00166F10">
      <w:pPr>
        <w:numPr>
          <w:ilvl w:val="0"/>
          <w:numId w:val="6"/>
        </w:numPr>
        <w:suppressAutoHyphens w:val="0"/>
        <w:spacing w:line="360" w:lineRule="auto"/>
        <w:jc w:val="both"/>
        <w:rPr>
          <w:sz w:val="24"/>
          <w:szCs w:val="24"/>
          <w:lang w:val="en-IN"/>
        </w:rPr>
      </w:pPr>
      <w:proofErr w:type="spellStart"/>
      <w:r w:rsidRPr="008B3EED">
        <w:rPr>
          <w:sz w:val="24"/>
          <w:szCs w:val="24"/>
          <w:lang w:val="en-IN"/>
        </w:rPr>
        <w:t>P.Varalakshmi</w:t>
      </w:r>
      <w:proofErr w:type="spellEnd"/>
      <w:r w:rsidRPr="008B3EED">
        <w:rPr>
          <w:sz w:val="24"/>
          <w:szCs w:val="24"/>
          <w:lang w:val="en-IN"/>
        </w:rPr>
        <w:t xml:space="preserve"> and </w:t>
      </w:r>
      <w:proofErr w:type="spellStart"/>
      <w:r w:rsidRPr="008B3EED">
        <w:rPr>
          <w:b/>
          <w:sz w:val="24"/>
          <w:szCs w:val="24"/>
          <w:lang w:val="en-IN"/>
        </w:rPr>
        <w:t>S.Sankari</w:t>
      </w:r>
      <w:r w:rsidRPr="008B3EED">
        <w:rPr>
          <w:sz w:val="24"/>
          <w:szCs w:val="24"/>
          <w:lang w:val="en-IN"/>
        </w:rPr>
        <w:t>,"</w:t>
      </w:r>
      <w:r w:rsidRPr="008B3EED">
        <w:rPr>
          <w:b/>
          <w:sz w:val="24"/>
          <w:szCs w:val="24"/>
          <w:lang w:val="en-IN"/>
        </w:rPr>
        <w:t>Power</w:t>
      </w:r>
      <w:proofErr w:type="spellEnd"/>
      <w:r w:rsidRPr="008B3EED">
        <w:rPr>
          <w:b/>
          <w:sz w:val="24"/>
          <w:szCs w:val="24"/>
          <w:lang w:val="en-IN"/>
        </w:rPr>
        <w:t xml:space="preserve">-conservative server consolidation based resource management in </w:t>
      </w:r>
      <w:proofErr w:type="spellStart"/>
      <w:r w:rsidRPr="008B3EED">
        <w:rPr>
          <w:b/>
          <w:sz w:val="24"/>
          <w:szCs w:val="24"/>
          <w:lang w:val="en-IN"/>
        </w:rPr>
        <w:t>cloud</w:t>
      </w:r>
      <w:r w:rsidRPr="008B3EED">
        <w:rPr>
          <w:sz w:val="24"/>
          <w:szCs w:val="24"/>
          <w:lang w:val="en-IN"/>
        </w:rPr>
        <w:t>",International</w:t>
      </w:r>
      <w:proofErr w:type="spellEnd"/>
      <w:r w:rsidRPr="008B3EED">
        <w:rPr>
          <w:sz w:val="24"/>
          <w:szCs w:val="24"/>
          <w:lang w:val="en-IN"/>
        </w:rPr>
        <w:t xml:space="preserve"> Journal of Network Management,2014,24,415-432,DOI:10.1002/nem.1873.Online ISSN:1099-1190,Impact Factor:0.517 (</w:t>
      </w:r>
      <w:r>
        <w:rPr>
          <w:b/>
          <w:sz w:val="24"/>
          <w:szCs w:val="24"/>
          <w:lang w:val="en-IN"/>
        </w:rPr>
        <w:t>Web of Science</w:t>
      </w:r>
      <w:r w:rsidRPr="008B3EED">
        <w:rPr>
          <w:b/>
          <w:sz w:val="24"/>
          <w:szCs w:val="24"/>
          <w:lang w:val="en-IN"/>
        </w:rPr>
        <w:t xml:space="preserve">, Annexure-I &amp; Updated list in Anna </w:t>
      </w:r>
      <w:proofErr w:type="spellStart"/>
      <w:r w:rsidRPr="008B3EED">
        <w:rPr>
          <w:b/>
          <w:sz w:val="24"/>
          <w:szCs w:val="24"/>
          <w:lang w:val="en-IN"/>
        </w:rPr>
        <w:t>Univeristy</w:t>
      </w:r>
      <w:proofErr w:type="spellEnd"/>
      <w:r w:rsidRPr="008B3EED">
        <w:rPr>
          <w:sz w:val="24"/>
          <w:szCs w:val="24"/>
          <w:lang w:val="en-IN"/>
        </w:rPr>
        <w:t>)</w:t>
      </w:r>
      <w:r w:rsidR="008B7AAC">
        <w:rPr>
          <w:sz w:val="24"/>
          <w:szCs w:val="24"/>
          <w:lang w:val="en-IN"/>
        </w:rPr>
        <w:t xml:space="preserve"> </w:t>
      </w:r>
      <w:r w:rsidR="008B7AAC" w:rsidRPr="008B7AAC">
        <w:rPr>
          <w:b/>
          <w:color w:val="FF0000"/>
          <w:spacing w:val="2"/>
          <w:sz w:val="24"/>
          <w:szCs w:val="24"/>
        </w:rPr>
        <w:t>(SCI</w:t>
      </w:r>
      <w:r w:rsidR="008B7AAC">
        <w:rPr>
          <w:b/>
          <w:color w:val="FF0000"/>
          <w:spacing w:val="2"/>
          <w:sz w:val="24"/>
          <w:szCs w:val="24"/>
        </w:rPr>
        <w:t>)</w:t>
      </w:r>
    </w:p>
    <w:p w:rsidR="009369C2" w:rsidRPr="008B3EED" w:rsidRDefault="009369C2" w:rsidP="00166F10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proofErr w:type="spellStart"/>
      <w:r w:rsidRPr="008B3EED">
        <w:rPr>
          <w:sz w:val="24"/>
          <w:szCs w:val="24"/>
        </w:rPr>
        <w:t>Divyabairavi</w:t>
      </w:r>
      <w:proofErr w:type="spellEnd"/>
      <w:r w:rsidRPr="008B3EED">
        <w:rPr>
          <w:sz w:val="24"/>
          <w:szCs w:val="24"/>
        </w:rPr>
        <w:t xml:space="preserve"> </w:t>
      </w:r>
      <w:proofErr w:type="spellStart"/>
      <w:r w:rsidRPr="008B3EED">
        <w:rPr>
          <w:sz w:val="24"/>
          <w:szCs w:val="24"/>
        </w:rPr>
        <w:t>Soundararajan</w:t>
      </w:r>
      <w:proofErr w:type="spellEnd"/>
      <w:r w:rsidRPr="008B3EED">
        <w:rPr>
          <w:sz w:val="24"/>
          <w:szCs w:val="24"/>
        </w:rPr>
        <w:t xml:space="preserve">, </w:t>
      </w:r>
      <w:proofErr w:type="spellStart"/>
      <w:r w:rsidRPr="00105C1F">
        <w:rPr>
          <w:b/>
          <w:sz w:val="24"/>
          <w:szCs w:val="24"/>
        </w:rPr>
        <w:t>Sankari</w:t>
      </w:r>
      <w:proofErr w:type="spellEnd"/>
      <w:r w:rsidRPr="00105C1F">
        <w:rPr>
          <w:b/>
          <w:sz w:val="24"/>
          <w:szCs w:val="24"/>
        </w:rPr>
        <w:t xml:space="preserve"> </w:t>
      </w:r>
      <w:proofErr w:type="spellStart"/>
      <w:r w:rsidRPr="00105C1F">
        <w:rPr>
          <w:b/>
          <w:sz w:val="24"/>
          <w:szCs w:val="24"/>
        </w:rPr>
        <w:t>Subbiah</w:t>
      </w:r>
      <w:proofErr w:type="spellEnd"/>
      <w:r w:rsidRPr="008B3EED">
        <w:rPr>
          <w:sz w:val="24"/>
          <w:szCs w:val="24"/>
        </w:rPr>
        <w:t>,(2013)“</w:t>
      </w:r>
      <w:r w:rsidRPr="008B3EED">
        <w:rPr>
          <w:b/>
          <w:sz w:val="24"/>
          <w:szCs w:val="24"/>
        </w:rPr>
        <w:t>INTELLIGENT REDIRECTION OF VIRTUAL  MACHINE AND EFFICIENT LOAD BALANCING IN PRIVATE CLOUD</w:t>
      </w:r>
      <w:r w:rsidRPr="008B3EED">
        <w:rPr>
          <w:sz w:val="24"/>
          <w:szCs w:val="24"/>
        </w:rPr>
        <w:t xml:space="preserve"> “ - IRACST – International Journal of Computer Networks and Wireless Communications (IJCNWC), ISSN: 2250-3501 Vol.3, No6, December 2013</w:t>
      </w:r>
    </w:p>
    <w:p w:rsidR="00085270" w:rsidRDefault="009369C2" w:rsidP="00166F10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3D632E">
        <w:rPr>
          <w:sz w:val="24"/>
          <w:szCs w:val="24"/>
        </w:rPr>
        <w:t xml:space="preserve">R. </w:t>
      </w:r>
      <w:proofErr w:type="spellStart"/>
      <w:r w:rsidRPr="003D632E">
        <w:rPr>
          <w:sz w:val="24"/>
          <w:szCs w:val="24"/>
        </w:rPr>
        <w:t>Aishwarya</w:t>
      </w:r>
      <w:proofErr w:type="spellEnd"/>
      <w:r w:rsidRPr="003D632E">
        <w:rPr>
          <w:sz w:val="24"/>
          <w:szCs w:val="24"/>
        </w:rPr>
        <w:t xml:space="preserve"> and </w:t>
      </w:r>
      <w:proofErr w:type="spellStart"/>
      <w:r w:rsidRPr="003D632E">
        <w:rPr>
          <w:b/>
          <w:sz w:val="24"/>
          <w:szCs w:val="24"/>
        </w:rPr>
        <w:t>Sankari</w:t>
      </w:r>
      <w:proofErr w:type="spellEnd"/>
      <w:r w:rsidRPr="003D632E">
        <w:rPr>
          <w:b/>
          <w:sz w:val="24"/>
          <w:szCs w:val="24"/>
        </w:rPr>
        <w:t xml:space="preserve"> S </w:t>
      </w:r>
      <w:r w:rsidRPr="003D632E">
        <w:rPr>
          <w:sz w:val="24"/>
          <w:szCs w:val="24"/>
        </w:rPr>
        <w:t>(2013), “</w:t>
      </w:r>
      <w:r w:rsidRPr="003D632E">
        <w:rPr>
          <w:b/>
          <w:sz w:val="24"/>
          <w:szCs w:val="24"/>
        </w:rPr>
        <w:t xml:space="preserve">Browser Friendly Media Integration of Adaptive Real-Time HTTP Media </w:t>
      </w:r>
      <w:proofErr w:type="spellStart"/>
      <w:r w:rsidRPr="003D632E">
        <w:rPr>
          <w:b/>
          <w:sz w:val="24"/>
          <w:szCs w:val="24"/>
        </w:rPr>
        <w:t>Streaming</w:t>
      </w:r>
      <w:r w:rsidRPr="003D632E">
        <w:rPr>
          <w:sz w:val="24"/>
          <w:szCs w:val="24"/>
        </w:rPr>
        <w:t>”</w:t>
      </w:r>
      <w:proofErr w:type="gramStart"/>
      <w:r w:rsidRPr="003D632E">
        <w:rPr>
          <w:sz w:val="24"/>
          <w:szCs w:val="24"/>
        </w:rPr>
        <w:t>,International</w:t>
      </w:r>
      <w:proofErr w:type="spellEnd"/>
      <w:proofErr w:type="gramEnd"/>
      <w:r w:rsidRPr="003D632E">
        <w:rPr>
          <w:sz w:val="24"/>
          <w:szCs w:val="24"/>
        </w:rPr>
        <w:t xml:space="preserve"> Journal of Advanced and innovative Research (2278-7844) / +61/Volume 2 issue 12. (</w:t>
      </w:r>
      <w:r w:rsidRPr="003D632E">
        <w:rPr>
          <w:b/>
          <w:sz w:val="24"/>
          <w:szCs w:val="24"/>
        </w:rPr>
        <w:t>Annexure II</w:t>
      </w:r>
      <w:r w:rsidRPr="003D632E">
        <w:rPr>
          <w:sz w:val="24"/>
          <w:szCs w:val="24"/>
        </w:rPr>
        <w:t xml:space="preserve">  )</w:t>
      </w:r>
      <w:r w:rsidR="008567EB" w:rsidRPr="003D632E">
        <w:rPr>
          <w:sz w:val="24"/>
          <w:szCs w:val="24"/>
        </w:rPr>
        <w:t xml:space="preserve"> </w:t>
      </w:r>
    </w:p>
    <w:p w:rsidR="002415D0" w:rsidRDefault="002415D0" w:rsidP="002415D0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Sankari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Senthil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et</w:t>
      </w:r>
      <w:proofErr w:type="gram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al.</w:t>
      </w:r>
      <w:proofErr w:type="gramStart"/>
      <w:r>
        <w:rPr>
          <w:sz w:val="24"/>
          <w:szCs w:val="24"/>
        </w:rPr>
        <w:t>,</w:t>
      </w:r>
      <w:r w:rsidRPr="008B3EED">
        <w:rPr>
          <w:sz w:val="24"/>
          <w:szCs w:val="24"/>
        </w:rPr>
        <w:t>“</w:t>
      </w:r>
      <w:proofErr w:type="gramEnd"/>
      <w:r w:rsidRPr="008B3EED">
        <w:rPr>
          <w:b/>
          <w:sz w:val="24"/>
          <w:szCs w:val="24"/>
        </w:rPr>
        <w:t>MedInfo</w:t>
      </w:r>
      <w:proofErr w:type="spellEnd"/>
      <w:r w:rsidRPr="008B3EED">
        <w:rPr>
          <w:b/>
          <w:sz w:val="24"/>
          <w:szCs w:val="24"/>
        </w:rPr>
        <w:t xml:space="preserve"> Cloud-A cloud Based Solution To ensure Secure Access to Health Related Information</w:t>
      </w:r>
      <w:r w:rsidRPr="008B3EED">
        <w:rPr>
          <w:sz w:val="24"/>
          <w:szCs w:val="24"/>
        </w:rPr>
        <w:t>”</w:t>
      </w:r>
      <w:r>
        <w:rPr>
          <w:sz w:val="24"/>
          <w:szCs w:val="24"/>
        </w:rPr>
        <w:t xml:space="preserve">, </w:t>
      </w:r>
      <w:r w:rsidRPr="002415D0">
        <w:rPr>
          <w:sz w:val="24"/>
          <w:szCs w:val="24"/>
        </w:rPr>
        <w:t>Communications in Computer and Information Science</w:t>
      </w:r>
      <w:r>
        <w:rPr>
          <w:sz w:val="24"/>
          <w:szCs w:val="24"/>
        </w:rPr>
        <w:t xml:space="preserve">, </w:t>
      </w:r>
      <w:r w:rsidRPr="002415D0">
        <w:rPr>
          <w:sz w:val="24"/>
          <w:szCs w:val="24"/>
        </w:rPr>
        <w:t>269 CCIS(PART I), pp. 654-660</w:t>
      </w:r>
      <w:r>
        <w:rPr>
          <w:sz w:val="24"/>
          <w:szCs w:val="24"/>
        </w:rPr>
        <w:t>. (</w:t>
      </w:r>
      <w:r w:rsidRPr="002415D0">
        <w:rPr>
          <w:b/>
          <w:color w:val="FF0000"/>
          <w:sz w:val="24"/>
          <w:szCs w:val="24"/>
        </w:rPr>
        <w:t>Scopus</w:t>
      </w:r>
      <w:r>
        <w:rPr>
          <w:sz w:val="24"/>
          <w:szCs w:val="24"/>
        </w:rPr>
        <w:t>)</w:t>
      </w:r>
    </w:p>
    <w:p w:rsidR="00D57D69" w:rsidRPr="002415D0" w:rsidRDefault="00D57D69" w:rsidP="0085299C">
      <w:pPr>
        <w:spacing w:line="360" w:lineRule="auto"/>
        <w:jc w:val="both"/>
        <w:rPr>
          <w:sz w:val="24"/>
          <w:szCs w:val="24"/>
        </w:rPr>
      </w:pPr>
    </w:p>
    <w:p w:rsidR="002415D0" w:rsidRPr="003D632E" w:rsidRDefault="002415D0" w:rsidP="002415D0">
      <w:pPr>
        <w:spacing w:line="360" w:lineRule="auto"/>
        <w:ind w:left="720"/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115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8344"/>
      </w:tblGrid>
      <w:tr w:rsidR="00E17668" w:rsidRPr="008B3EED">
        <w:trPr>
          <w:trHeight w:val="63"/>
        </w:trPr>
        <w:tc>
          <w:tcPr>
            <w:tcW w:w="8344" w:type="dxa"/>
            <w:shd w:val="clear" w:color="auto" w:fill="E0E0E0"/>
          </w:tcPr>
          <w:p w:rsidR="00E17668" w:rsidRPr="008B3EED" w:rsidRDefault="00E17668" w:rsidP="00085270">
            <w:pPr>
              <w:pStyle w:val="Heading4"/>
              <w:framePr w:hSpace="0" w:wrap="auto" w:vAnchor="margin" w:hAnchor="text" w:yAlign="inline"/>
              <w:rPr>
                <w:caps/>
                <w:sz w:val="24"/>
                <w:szCs w:val="24"/>
                <w:lang w:val="en-IN"/>
              </w:rPr>
            </w:pPr>
            <w:r w:rsidRPr="008B3EED">
              <w:rPr>
                <w:caps/>
                <w:sz w:val="24"/>
                <w:szCs w:val="24"/>
              </w:rPr>
              <w:t>inter NAtional conference attended &amp; Presnted</w:t>
            </w:r>
          </w:p>
        </w:tc>
      </w:tr>
    </w:tbl>
    <w:p w:rsidR="00A70C2A" w:rsidRPr="008B3EED" w:rsidRDefault="00A70C2A" w:rsidP="00A70C2A">
      <w:pPr>
        <w:rPr>
          <w:sz w:val="24"/>
          <w:szCs w:val="24"/>
        </w:rPr>
      </w:pPr>
    </w:p>
    <w:p w:rsidR="00A70C2A" w:rsidRPr="008B3EED" w:rsidRDefault="00A70C2A" w:rsidP="00A70C2A">
      <w:pPr>
        <w:rPr>
          <w:sz w:val="24"/>
          <w:szCs w:val="24"/>
        </w:rPr>
      </w:pPr>
    </w:p>
    <w:p w:rsidR="00A70C2A" w:rsidRPr="008B3EED" w:rsidRDefault="00A70C2A" w:rsidP="00A70C2A">
      <w:pPr>
        <w:rPr>
          <w:sz w:val="24"/>
          <w:szCs w:val="24"/>
        </w:rPr>
      </w:pPr>
    </w:p>
    <w:p w:rsidR="00D57D69" w:rsidRDefault="00D57D69" w:rsidP="006D0A8F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r w:rsidRPr="00D57D69">
        <w:rPr>
          <w:sz w:val="24"/>
          <w:szCs w:val="24"/>
        </w:rPr>
        <w:t xml:space="preserve">G. </w:t>
      </w:r>
      <w:proofErr w:type="spellStart"/>
      <w:r w:rsidRPr="00D57D69">
        <w:rPr>
          <w:sz w:val="24"/>
          <w:szCs w:val="24"/>
        </w:rPr>
        <w:t>Sudha</w:t>
      </w:r>
      <w:proofErr w:type="spellEnd"/>
      <w:r w:rsidRPr="00D57D69">
        <w:rPr>
          <w:sz w:val="24"/>
          <w:szCs w:val="24"/>
        </w:rPr>
        <w:t xml:space="preserve">, M. </w:t>
      </w:r>
      <w:proofErr w:type="spellStart"/>
      <w:r w:rsidRPr="00D57D69">
        <w:rPr>
          <w:sz w:val="24"/>
          <w:szCs w:val="24"/>
        </w:rPr>
        <w:t>Archana</w:t>
      </w:r>
      <w:proofErr w:type="spellEnd"/>
      <w:r w:rsidRPr="00D57D69">
        <w:rPr>
          <w:sz w:val="24"/>
          <w:szCs w:val="24"/>
        </w:rPr>
        <w:t xml:space="preserve">, S. </w:t>
      </w:r>
      <w:proofErr w:type="spellStart"/>
      <w:r w:rsidRPr="00D57D69">
        <w:rPr>
          <w:sz w:val="24"/>
          <w:szCs w:val="24"/>
        </w:rPr>
        <w:t>Sharmila</w:t>
      </w:r>
      <w:proofErr w:type="spellEnd"/>
      <w:r w:rsidRPr="00D57D69">
        <w:rPr>
          <w:sz w:val="24"/>
          <w:szCs w:val="24"/>
        </w:rPr>
        <w:t xml:space="preserve">, K. </w:t>
      </w:r>
      <w:proofErr w:type="spellStart"/>
      <w:r w:rsidRPr="00D57D69">
        <w:rPr>
          <w:sz w:val="24"/>
          <w:szCs w:val="24"/>
        </w:rPr>
        <w:t>Nandhini</w:t>
      </w:r>
      <w:proofErr w:type="spellEnd"/>
      <w:r w:rsidRPr="00D57D69">
        <w:rPr>
          <w:sz w:val="24"/>
          <w:szCs w:val="24"/>
        </w:rPr>
        <w:t xml:space="preserve">, S. </w:t>
      </w:r>
      <w:proofErr w:type="spellStart"/>
      <w:r w:rsidRPr="00D57D69">
        <w:rPr>
          <w:sz w:val="24"/>
          <w:szCs w:val="24"/>
        </w:rPr>
        <w:t>Saranya</w:t>
      </w:r>
      <w:proofErr w:type="spellEnd"/>
      <w:r w:rsidRPr="00D57D69">
        <w:rPr>
          <w:sz w:val="24"/>
          <w:szCs w:val="24"/>
        </w:rPr>
        <w:t xml:space="preserve"> and S. </w:t>
      </w:r>
      <w:proofErr w:type="spellStart"/>
      <w:r w:rsidRPr="00D57D69">
        <w:rPr>
          <w:sz w:val="24"/>
          <w:szCs w:val="24"/>
        </w:rPr>
        <w:t>Sankari</w:t>
      </w:r>
      <w:proofErr w:type="spellEnd"/>
      <w:r w:rsidRPr="00D57D69">
        <w:rPr>
          <w:sz w:val="24"/>
          <w:szCs w:val="24"/>
        </w:rPr>
        <w:t>, "</w:t>
      </w:r>
      <w:r w:rsidRPr="00D57D69">
        <w:rPr>
          <w:b/>
          <w:sz w:val="24"/>
          <w:szCs w:val="24"/>
        </w:rPr>
        <w:t xml:space="preserve">Analysis of Energy Efficiency Improvement Using Data Compression Algorithms for Habitat Monitoring in WSNs Using </w:t>
      </w:r>
      <w:proofErr w:type="spellStart"/>
      <w:r w:rsidRPr="00D57D69">
        <w:rPr>
          <w:b/>
          <w:sz w:val="24"/>
          <w:szCs w:val="24"/>
        </w:rPr>
        <w:t>Zigbee</w:t>
      </w:r>
      <w:proofErr w:type="spellEnd"/>
      <w:r w:rsidRPr="00D57D69">
        <w:rPr>
          <w:sz w:val="24"/>
          <w:szCs w:val="24"/>
        </w:rPr>
        <w:t>," </w:t>
      </w:r>
      <w:r w:rsidRPr="00D57D69">
        <w:rPr>
          <w:i/>
          <w:iCs/>
          <w:sz w:val="24"/>
          <w:szCs w:val="24"/>
        </w:rPr>
        <w:t>2024 International Conference on Communication, Computing and Internet of Things (IC3IoT)</w:t>
      </w:r>
      <w:r w:rsidRPr="00D57D69">
        <w:rPr>
          <w:sz w:val="24"/>
          <w:szCs w:val="24"/>
        </w:rPr>
        <w:t xml:space="preserve">, Chennai, India, 2024, pp. 1-5, </w:t>
      </w:r>
      <w:proofErr w:type="spellStart"/>
      <w:r w:rsidRPr="00D57D69">
        <w:rPr>
          <w:sz w:val="24"/>
          <w:szCs w:val="24"/>
        </w:rPr>
        <w:t>doi</w:t>
      </w:r>
      <w:proofErr w:type="spellEnd"/>
      <w:r w:rsidRPr="00D57D69">
        <w:rPr>
          <w:sz w:val="24"/>
          <w:szCs w:val="24"/>
        </w:rPr>
        <w:t>: 10.1109/IC3IoT60841.2024.10550202.</w:t>
      </w:r>
    </w:p>
    <w:p w:rsidR="00D57D69" w:rsidRDefault="00D57D69" w:rsidP="006D0A8F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r w:rsidRPr="00D57D69">
        <w:rPr>
          <w:sz w:val="24"/>
          <w:szCs w:val="24"/>
        </w:rPr>
        <w:t xml:space="preserve">G. </w:t>
      </w:r>
      <w:proofErr w:type="spellStart"/>
      <w:r w:rsidRPr="00D57D69">
        <w:rPr>
          <w:sz w:val="24"/>
          <w:szCs w:val="24"/>
        </w:rPr>
        <w:t>Sudha</w:t>
      </w:r>
      <w:proofErr w:type="spellEnd"/>
      <w:r w:rsidRPr="00D57D69">
        <w:rPr>
          <w:sz w:val="24"/>
          <w:szCs w:val="24"/>
        </w:rPr>
        <w:t xml:space="preserve">, S. </w:t>
      </w:r>
      <w:proofErr w:type="spellStart"/>
      <w:r w:rsidRPr="00D57D69">
        <w:rPr>
          <w:sz w:val="24"/>
          <w:szCs w:val="24"/>
        </w:rPr>
        <w:t>Saranya</w:t>
      </w:r>
      <w:proofErr w:type="spellEnd"/>
      <w:r w:rsidRPr="00D57D69">
        <w:rPr>
          <w:sz w:val="24"/>
          <w:szCs w:val="24"/>
        </w:rPr>
        <w:t xml:space="preserve">, S. </w:t>
      </w:r>
      <w:proofErr w:type="spellStart"/>
      <w:r w:rsidRPr="00D57D69">
        <w:rPr>
          <w:sz w:val="24"/>
          <w:szCs w:val="24"/>
        </w:rPr>
        <w:t>Subbiah</w:t>
      </w:r>
      <w:proofErr w:type="spellEnd"/>
      <w:r w:rsidRPr="00D57D69">
        <w:rPr>
          <w:sz w:val="24"/>
          <w:szCs w:val="24"/>
        </w:rPr>
        <w:t xml:space="preserve">, B. </w:t>
      </w:r>
      <w:proofErr w:type="spellStart"/>
      <w:r w:rsidRPr="00D57D69">
        <w:rPr>
          <w:sz w:val="24"/>
          <w:szCs w:val="24"/>
        </w:rPr>
        <w:t>Rajalakshmi</w:t>
      </w:r>
      <w:proofErr w:type="spellEnd"/>
      <w:r w:rsidRPr="00D57D69">
        <w:rPr>
          <w:sz w:val="24"/>
          <w:szCs w:val="24"/>
        </w:rPr>
        <w:t xml:space="preserve">, M. </w:t>
      </w:r>
      <w:proofErr w:type="spellStart"/>
      <w:r w:rsidRPr="00D57D69">
        <w:rPr>
          <w:sz w:val="24"/>
          <w:szCs w:val="24"/>
        </w:rPr>
        <w:t>Archana</w:t>
      </w:r>
      <w:proofErr w:type="spellEnd"/>
      <w:r w:rsidRPr="00D57D69">
        <w:rPr>
          <w:sz w:val="24"/>
          <w:szCs w:val="24"/>
        </w:rPr>
        <w:t xml:space="preserve"> and J. S. </w:t>
      </w:r>
      <w:proofErr w:type="spellStart"/>
      <w:r w:rsidRPr="00D57D69">
        <w:rPr>
          <w:sz w:val="24"/>
          <w:szCs w:val="24"/>
        </w:rPr>
        <w:t>Shalini</w:t>
      </w:r>
      <w:proofErr w:type="spellEnd"/>
      <w:r w:rsidRPr="00D57D69">
        <w:rPr>
          <w:sz w:val="24"/>
          <w:szCs w:val="24"/>
        </w:rPr>
        <w:t>, "</w:t>
      </w:r>
      <w:r w:rsidRPr="00D57D69">
        <w:rPr>
          <w:b/>
          <w:sz w:val="24"/>
          <w:szCs w:val="24"/>
        </w:rPr>
        <w:t>IOT Enabled Forest Fire Identification and Prevention System using LORA</w:t>
      </w:r>
      <w:r w:rsidRPr="00D57D69">
        <w:rPr>
          <w:sz w:val="24"/>
          <w:szCs w:val="24"/>
        </w:rPr>
        <w:t>," </w:t>
      </w:r>
      <w:r w:rsidRPr="00D57D69">
        <w:rPr>
          <w:i/>
          <w:iCs/>
          <w:sz w:val="24"/>
          <w:szCs w:val="24"/>
        </w:rPr>
        <w:t>2024 10th International Conference on Communication and Signal Processing (ICCSP)</w:t>
      </w:r>
      <w:r w:rsidRPr="00D57D69">
        <w:rPr>
          <w:sz w:val="24"/>
          <w:szCs w:val="24"/>
        </w:rPr>
        <w:t xml:space="preserve">, </w:t>
      </w:r>
      <w:proofErr w:type="spellStart"/>
      <w:r w:rsidRPr="00D57D69">
        <w:rPr>
          <w:sz w:val="24"/>
          <w:szCs w:val="24"/>
        </w:rPr>
        <w:t>Melmaruvathur</w:t>
      </w:r>
      <w:proofErr w:type="spellEnd"/>
      <w:r w:rsidRPr="00D57D69">
        <w:rPr>
          <w:sz w:val="24"/>
          <w:szCs w:val="24"/>
        </w:rPr>
        <w:t xml:space="preserve">, India, 2024, pp. 142-146, </w:t>
      </w:r>
      <w:proofErr w:type="spellStart"/>
      <w:r w:rsidRPr="00D57D69">
        <w:rPr>
          <w:sz w:val="24"/>
          <w:szCs w:val="24"/>
        </w:rPr>
        <w:t>doi</w:t>
      </w:r>
      <w:proofErr w:type="spellEnd"/>
      <w:r w:rsidRPr="00D57D69">
        <w:rPr>
          <w:sz w:val="24"/>
          <w:szCs w:val="24"/>
        </w:rPr>
        <w:t>: 10.1109/ICCSP60870.2024.10544320</w:t>
      </w:r>
    </w:p>
    <w:p w:rsidR="00D57D69" w:rsidRDefault="00D57D69" w:rsidP="006D0A8F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r w:rsidRPr="00D57D69">
        <w:rPr>
          <w:sz w:val="24"/>
          <w:szCs w:val="24"/>
        </w:rPr>
        <w:t xml:space="preserve">S. </w:t>
      </w:r>
      <w:proofErr w:type="spellStart"/>
      <w:r w:rsidRPr="00D57D69">
        <w:rPr>
          <w:sz w:val="24"/>
          <w:szCs w:val="24"/>
        </w:rPr>
        <w:t>Saranya</w:t>
      </w:r>
      <w:proofErr w:type="spellEnd"/>
      <w:r w:rsidRPr="00D57D69">
        <w:rPr>
          <w:sz w:val="24"/>
          <w:szCs w:val="24"/>
        </w:rPr>
        <w:t xml:space="preserve">, M. </w:t>
      </w:r>
      <w:proofErr w:type="spellStart"/>
      <w:r w:rsidRPr="00D57D69">
        <w:rPr>
          <w:sz w:val="24"/>
          <w:szCs w:val="24"/>
        </w:rPr>
        <w:t>Meenakshi</w:t>
      </w:r>
      <w:proofErr w:type="spellEnd"/>
      <w:r w:rsidRPr="00D57D69">
        <w:rPr>
          <w:sz w:val="24"/>
          <w:szCs w:val="24"/>
        </w:rPr>
        <w:t xml:space="preserve">, N. </w:t>
      </w:r>
      <w:proofErr w:type="spellStart"/>
      <w:r w:rsidRPr="00D57D69">
        <w:rPr>
          <w:sz w:val="24"/>
          <w:szCs w:val="24"/>
        </w:rPr>
        <w:t>Meena</w:t>
      </w:r>
      <w:proofErr w:type="spellEnd"/>
      <w:r w:rsidRPr="00D57D69">
        <w:rPr>
          <w:sz w:val="24"/>
          <w:szCs w:val="24"/>
        </w:rPr>
        <w:t xml:space="preserve">, G. </w:t>
      </w:r>
      <w:proofErr w:type="spellStart"/>
      <w:r w:rsidRPr="00D57D69">
        <w:rPr>
          <w:sz w:val="24"/>
          <w:szCs w:val="24"/>
        </w:rPr>
        <w:t>Sudha</w:t>
      </w:r>
      <w:proofErr w:type="spellEnd"/>
      <w:r w:rsidRPr="00D57D69">
        <w:rPr>
          <w:sz w:val="24"/>
          <w:szCs w:val="24"/>
        </w:rPr>
        <w:t xml:space="preserve">, S. </w:t>
      </w:r>
      <w:proofErr w:type="spellStart"/>
      <w:r w:rsidRPr="00D57D69">
        <w:rPr>
          <w:sz w:val="24"/>
          <w:szCs w:val="24"/>
        </w:rPr>
        <w:t>Subbiah</w:t>
      </w:r>
      <w:proofErr w:type="spellEnd"/>
      <w:r w:rsidRPr="00D57D69">
        <w:rPr>
          <w:sz w:val="24"/>
          <w:szCs w:val="24"/>
        </w:rPr>
        <w:t xml:space="preserve"> and B. </w:t>
      </w:r>
      <w:proofErr w:type="spellStart"/>
      <w:r w:rsidRPr="00D57D69">
        <w:rPr>
          <w:sz w:val="24"/>
          <w:szCs w:val="24"/>
        </w:rPr>
        <w:t>Rajalakshmi</w:t>
      </w:r>
      <w:proofErr w:type="spellEnd"/>
      <w:r w:rsidRPr="00D57D69">
        <w:rPr>
          <w:sz w:val="24"/>
          <w:szCs w:val="24"/>
        </w:rPr>
        <w:t>, "</w:t>
      </w:r>
      <w:r w:rsidRPr="00D57D69">
        <w:rPr>
          <w:b/>
          <w:sz w:val="24"/>
          <w:szCs w:val="24"/>
        </w:rPr>
        <w:t xml:space="preserve">Gas Leakage Detection System using </w:t>
      </w:r>
      <w:proofErr w:type="spellStart"/>
      <w:r w:rsidRPr="00D57D69">
        <w:rPr>
          <w:b/>
          <w:sz w:val="24"/>
          <w:szCs w:val="24"/>
        </w:rPr>
        <w:t>Arduino</w:t>
      </w:r>
      <w:proofErr w:type="spellEnd"/>
      <w:r w:rsidRPr="00D57D69">
        <w:rPr>
          <w:sz w:val="24"/>
          <w:szCs w:val="24"/>
        </w:rPr>
        <w:t>," </w:t>
      </w:r>
      <w:r w:rsidRPr="00D57D69">
        <w:rPr>
          <w:i/>
          <w:iCs/>
          <w:sz w:val="24"/>
          <w:szCs w:val="24"/>
        </w:rPr>
        <w:t>2023 Intelligent Computing and Control for Engineering and Business Systems (ICCEBS)</w:t>
      </w:r>
      <w:r w:rsidRPr="00D57D69">
        <w:rPr>
          <w:sz w:val="24"/>
          <w:szCs w:val="24"/>
        </w:rPr>
        <w:t xml:space="preserve">, Chennai, India, 2023, pp. 1-4, </w:t>
      </w:r>
      <w:proofErr w:type="spellStart"/>
      <w:r w:rsidRPr="00D57D69">
        <w:rPr>
          <w:sz w:val="24"/>
          <w:szCs w:val="24"/>
        </w:rPr>
        <w:t>doi</w:t>
      </w:r>
      <w:proofErr w:type="spellEnd"/>
      <w:r w:rsidRPr="00D57D69">
        <w:rPr>
          <w:sz w:val="24"/>
          <w:szCs w:val="24"/>
        </w:rPr>
        <w:t>: 10.1109/ICCEBS58601.2023.10449284.</w:t>
      </w:r>
    </w:p>
    <w:p w:rsidR="00D57D69" w:rsidRDefault="00D57D69" w:rsidP="006D0A8F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r w:rsidRPr="00D57D69">
        <w:rPr>
          <w:sz w:val="24"/>
          <w:szCs w:val="24"/>
        </w:rPr>
        <w:t xml:space="preserve">S. </w:t>
      </w:r>
      <w:proofErr w:type="spellStart"/>
      <w:r w:rsidRPr="00D57D69">
        <w:rPr>
          <w:sz w:val="24"/>
          <w:szCs w:val="24"/>
        </w:rPr>
        <w:t>Saranya</w:t>
      </w:r>
      <w:proofErr w:type="spellEnd"/>
      <w:r w:rsidRPr="00D57D69">
        <w:rPr>
          <w:sz w:val="24"/>
          <w:szCs w:val="24"/>
        </w:rPr>
        <w:t xml:space="preserve">, G. </w:t>
      </w:r>
      <w:proofErr w:type="spellStart"/>
      <w:r w:rsidRPr="00D57D69">
        <w:rPr>
          <w:sz w:val="24"/>
          <w:szCs w:val="24"/>
        </w:rPr>
        <w:t>Sudha</w:t>
      </w:r>
      <w:proofErr w:type="spellEnd"/>
      <w:r w:rsidRPr="00D57D69">
        <w:rPr>
          <w:sz w:val="24"/>
          <w:szCs w:val="24"/>
        </w:rPr>
        <w:t xml:space="preserve">, S. </w:t>
      </w:r>
      <w:proofErr w:type="spellStart"/>
      <w:r w:rsidRPr="00D57D69">
        <w:rPr>
          <w:sz w:val="24"/>
          <w:szCs w:val="24"/>
        </w:rPr>
        <w:t>Subbiah</w:t>
      </w:r>
      <w:proofErr w:type="spellEnd"/>
      <w:r w:rsidRPr="00D57D69">
        <w:rPr>
          <w:sz w:val="24"/>
          <w:szCs w:val="24"/>
        </w:rPr>
        <w:t>, D. P. P, R. B and S. S, "</w:t>
      </w:r>
      <w:r w:rsidRPr="00D57D69">
        <w:rPr>
          <w:b/>
          <w:sz w:val="24"/>
          <w:szCs w:val="24"/>
        </w:rPr>
        <w:t>Design of an Efficient Mac Unit for DSP Applications</w:t>
      </w:r>
      <w:r w:rsidRPr="00D57D69">
        <w:rPr>
          <w:sz w:val="24"/>
          <w:szCs w:val="24"/>
        </w:rPr>
        <w:t>," </w:t>
      </w:r>
      <w:r w:rsidRPr="00D57D69">
        <w:rPr>
          <w:i/>
          <w:iCs/>
          <w:sz w:val="24"/>
          <w:szCs w:val="24"/>
        </w:rPr>
        <w:t>2023 Intelligent Computing and Control for Engineering</w:t>
      </w:r>
      <w:r>
        <w:rPr>
          <w:rStyle w:val="Emphasis"/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</w:t>
      </w:r>
      <w:r w:rsidRPr="00D57D69">
        <w:rPr>
          <w:i/>
          <w:iCs/>
          <w:sz w:val="24"/>
          <w:szCs w:val="24"/>
        </w:rPr>
        <w:t>and Business Systems (ICCEBS)</w:t>
      </w:r>
      <w:r w:rsidRPr="00D57D69">
        <w:rPr>
          <w:sz w:val="24"/>
          <w:szCs w:val="24"/>
        </w:rPr>
        <w:t xml:space="preserve">, Chennai, India, 2023, pp. 1-6, </w:t>
      </w:r>
      <w:proofErr w:type="spellStart"/>
      <w:r w:rsidRPr="00D57D69">
        <w:rPr>
          <w:sz w:val="24"/>
          <w:szCs w:val="24"/>
        </w:rPr>
        <w:t>doi</w:t>
      </w:r>
      <w:proofErr w:type="spellEnd"/>
      <w:r w:rsidRPr="00D57D69">
        <w:rPr>
          <w:sz w:val="24"/>
          <w:szCs w:val="24"/>
        </w:rPr>
        <w:t>: 10.1109/ICCEBS58601.2023.10448585.</w:t>
      </w:r>
    </w:p>
    <w:p w:rsidR="00D57D69" w:rsidRDefault="00D57D69" w:rsidP="006D0A8F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r w:rsidRPr="00D57D69">
        <w:rPr>
          <w:sz w:val="24"/>
          <w:szCs w:val="24"/>
        </w:rPr>
        <w:t xml:space="preserve">S. </w:t>
      </w:r>
      <w:proofErr w:type="spellStart"/>
      <w:r w:rsidRPr="00D57D69">
        <w:rPr>
          <w:sz w:val="24"/>
          <w:szCs w:val="24"/>
        </w:rPr>
        <w:t>Saranya</w:t>
      </w:r>
      <w:proofErr w:type="spellEnd"/>
      <w:r w:rsidRPr="00D57D69">
        <w:rPr>
          <w:sz w:val="24"/>
          <w:szCs w:val="24"/>
        </w:rPr>
        <w:t xml:space="preserve">, S. </w:t>
      </w:r>
      <w:proofErr w:type="spellStart"/>
      <w:r w:rsidRPr="00D57D69">
        <w:rPr>
          <w:sz w:val="24"/>
          <w:szCs w:val="24"/>
        </w:rPr>
        <w:t>Sreevarshan</w:t>
      </w:r>
      <w:proofErr w:type="spellEnd"/>
      <w:r w:rsidRPr="00D57D69">
        <w:rPr>
          <w:sz w:val="24"/>
          <w:szCs w:val="24"/>
        </w:rPr>
        <w:t xml:space="preserve">, P. </w:t>
      </w:r>
      <w:proofErr w:type="spellStart"/>
      <w:r w:rsidRPr="00D57D69">
        <w:rPr>
          <w:sz w:val="24"/>
          <w:szCs w:val="24"/>
        </w:rPr>
        <w:t>Kishore</w:t>
      </w:r>
      <w:proofErr w:type="spellEnd"/>
      <w:r w:rsidRPr="00D57D69">
        <w:rPr>
          <w:sz w:val="24"/>
          <w:szCs w:val="24"/>
        </w:rPr>
        <w:t xml:space="preserve">, K. V. </w:t>
      </w:r>
      <w:proofErr w:type="spellStart"/>
      <w:r w:rsidRPr="00D57D69">
        <w:rPr>
          <w:sz w:val="24"/>
          <w:szCs w:val="24"/>
        </w:rPr>
        <w:t>Vaseekaran</w:t>
      </w:r>
      <w:proofErr w:type="spellEnd"/>
      <w:r w:rsidRPr="00D57D69">
        <w:rPr>
          <w:sz w:val="24"/>
          <w:szCs w:val="24"/>
        </w:rPr>
        <w:t xml:space="preserve">, G. </w:t>
      </w:r>
      <w:proofErr w:type="spellStart"/>
      <w:r w:rsidRPr="00D57D69">
        <w:rPr>
          <w:sz w:val="24"/>
          <w:szCs w:val="24"/>
        </w:rPr>
        <w:t>Sudha</w:t>
      </w:r>
      <w:proofErr w:type="spellEnd"/>
      <w:r w:rsidRPr="00D57D69">
        <w:rPr>
          <w:sz w:val="24"/>
          <w:szCs w:val="24"/>
        </w:rPr>
        <w:t xml:space="preserve"> and S. </w:t>
      </w:r>
      <w:proofErr w:type="spellStart"/>
      <w:r w:rsidRPr="00D57D69">
        <w:rPr>
          <w:sz w:val="24"/>
          <w:szCs w:val="24"/>
        </w:rPr>
        <w:t>Subbiah</w:t>
      </w:r>
      <w:proofErr w:type="spellEnd"/>
      <w:r w:rsidRPr="00D57D69">
        <w:rPr>
          <w:sz w:val="24"/>
          <w:szCs w:val="24"/>
        </w:rPr>
        <w:t>, "</w:t>
      </w:r>
      <w:r w:rsidRPr="00D57D69">
        <w:rPr>
          <w:b/>
          <w:sz w:val="24"/>
          <w:szCs w:val="24"/>
        </w:rPr>
        <w:t xml:space="preserve">Raspberry-Pi Based </w:t>
      </w:r>
      <w:proofErr w:type="spellStart"/>
      <w:r w:rsidRPr="00D57D69">
        <w:rPr>
          <w:b/>
          <w:sz w:val="24"/>
          <w:szCs w:val="24"/>
        </w:rPr>
        <w:t>Exigence</w:t>
      </w:r>
      <w:proofErr w:type="spellEnd"/>
      <w:r w:rsidRPr="00D57D69">
        <w:rPr>
          <w:b/>
          <w:sz w:val="24"/>
          <w:szCs w:val="24"/>
        </w:rPr>
        <w:t xml:space="preserve"> Informer</w:t>
      </w:r>
      <w:r w:rsidRPr="00D57D69">
        <w:rPr>
          <w:sz w:val="24"/>
          <w:szCs w:val="24"/>
        </w:rPr>
        <w:t>," </w:t>
      </w:r>
      <w:r w:rsidRPr="00D57D69">
        <w:rPr>
          <w:i/>
          <w:iCs/>
          <w:sz w:val="24"/>
          <w:szCs w:val="24"/>
        </w:rPr>
        <w:t>2023 Intelligent Computing and Control for Engineering and Business Systems (ICCEBS)</w:t>
      </w:r>
      <w:r w:rsidRPr="00D57D69">
        <w:rPr>
          <w:sz w:val="24"/>
          <w:szCs w:val="24"/>
        </w:rPr>
        <w:t xml:space="preserve">, Chennai, India, 2023, pp. 1-4, </w:t>
      </w:r>
      <w:proofErr w:type="spellStart"/>
      <w:r w:rsidRPr="00D57D69">
        <w:rPr>
          <w:sz w:val="24"/>
          <w:szCs w:val="24"/>
        </w:rPr>
        <w:t>doi</w:t>
      </w:r>
      <w:proofErr w:type="spellEnd"/>
      <w:r w:rsidRPr="00D57D69">
        <w:rPr>
          <w:sz w:val="24"/>
          <w:szCs w:val="24"/>
        </w:rPr>
        <w:t>: 10.1109/ICCEBS58601.2023.10448875.</w:t>
      </w:r>
    </w:p>
    <w:p w:rsidR="00D57D69" w:rsidRDefault="00D57D69" w:rsidP="006D0A8F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D57D69">
        <w:rPr>
          <w:i/>
          <w:iCs/>
          <w:sz w:val="24"/>
          <w:szCs w:val="24"/>
        </w:rPr>
        <w:t xml:space="preserve">S. </w:t>
      </w:r>
      <w:proofErr w:type="spellStart"/>
      <w:r w:rsidRPr="00D57D69">
        <w:rPr>
          <w:i/>
          <w:iCs/>
          <w:sz w:val="24"/>
          <w:szCs w:val="24"/>
        </w:rPr>
        <w:t>Subbiah</w:t>
      </w:r>
      <w:proofErr w:type="spellEnd"/>
      <w:r w:rsidRPr="00D57D69">
        <w:rPr>
          <w:i/>
          <w:iCs/>
          <w:sz w:val="24"/>
          <w:szCs w:val="24"/>
        </w:rPr>
        <w:t>, S. K. B and L. V. G, "</w:t>
      </w:r>
      <w:r w:rsidRPr="00D57D69">
        <w:rPr>
          <w:b/>
          <w:i/>
          <w:iCs/>
          <w:sz w:val="24"/>
          <w:szCs w:val="24"/>
        </w:rPr>
        <w:t>Agro Gen-Next</w:t>
      </w:r>
      <w:r w:rsidRPr="00D57D69">
        <w:rPr>
          <w:i/>
          <w:iCs/>
          <w:sz w:val="24"/>
          <w:szCs w:val="24"/>
        </w:rPr>
        <w:t>," </w:t>
      </w:r>
      <w:r w:rsidRPr="00D57D69">
        <w:rPr>
          <w:sz w:val="24"/>
          <w:szCs w:val="24"/>
        </w:rPr>
        <w:t>2023 Intelligent Computing and Control for Engineering and Business Systems (ICCEBS)</w:t>
      </w:r>
      <w:r w:rsidRPr="00D57D69">
        <w:rPr>
          <w:i/>
          <w:iCs/>
          <w:sz w:val="24"/>
          <w:szCs w:val="24"/>
        </w:rPr>
        <w:t xml:space="preserve">, Chennai, India, 2023, pp. 1-5, </w:t>
      </w:r>
      <w:proofErr w:type="spellStart"/>
      <w:r w:rsidRPr="00D57D69">
        <w:rPr>
          <w:i/>
          <w:iCs/>
          <w:sz w:val="24"/>
          <w:szCs w:val="24"/>
        </w:rPr>
        <w:t>doi</w:t>
      </w:r>
      <w:proofErr w:type="spellEnd"/>
      <w:r w:rsidRPr="00D57D69">
        <w:rPr>
          <w:i/>
          <w:iCs/>
          <w:sz w:val="24"/>
          <w:szCs w:val="24"/>
        </w:rPr>
        <w:t>: 10.1109/ICCEBS58601.2023.10449214.</w:t>
      </w:r>
    </w:p>
    <w:p w:rsidR="00D57D69" w:rsidRDefault="00D57D69" w:rsidP="006D0A8F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r w:rsidRPr="00D57D69">
        <w:rPr>
          <w:sz w:val="24"/>
          <w:szCs w:val="24"/>
        </w:rPr>
        <w:t xml:space="preserve">K. </w:t>
      </w:r>
      <w:proofErr w:type="spellStart"/>
      <w:r w:rsidRPr="00D57D69">
        <w:rPr>
          <w:sz w:val="24"/>
          <w:szCs w:val="24"/>
        </w:rPr>
        <w:t>Suganyadevi</w:t>
      </w:r>
      <w:proofErr w:type="spellEnd"/>
      <w:r w:rsidRPr="00D57D69">
        <w:rPr>
          <w:sz w:val="24"/>
          <w:szCs w:val="24"/>
        </w:rPr>
        <w:t xml:space="preserve">, V. </w:t>
      </w:r>
      <w:proofErr w:type="spellStart"/>
      <w:r w:rsidRPr="00D57D69">
        <w:rPr>
          <w:sz w:val="24"/>
          <w:szCs w:val="24"/>
        </w:rPr>
        <w:t>Swathi</w:t>
      </w:r>
      <w:proofErr w:type="spellEnd"/>
      <w:r w:rsidRPr="00D57D69">
        <w:rPr>
          <w:sz w:val="24"/>
          <w:szCs w:val="24"/>
        </w:rPr>
        <w:t xml:space="preserve">, T. </w:t>
      </w:r>
      <w:proofErr w:type="spellStart"/>
      <w:r w:rsidRPr="00D57D69">
        <w:rPr>
          <w:sz w:val="24"/>
          <w:szCs w:val="24"/>
        </w:rPr>
        <w:t>Santhiya</w:t>
      </w:r>
      <w:proofErr w:type="spellEnd"/>
      <w:r w:rsidRPr="00D57D69">
        <w:rPr>
          <w:sz w:val="24"/>
          <w:szCs w:val="24"/>
        </w:rPr>
        <w:t xml:space="preserve">, S. S. </w:t>
      </w:r>
      <w:proofErr w:type="spellStart"/>
      <w:r w:rsidRPr="00D57D69">
        <w:rPr>
          <w:sz w:val="24"/>
          <w:szCs w:val="24"/>
        </w:rPr>
        <w:t>Sankari</w:t>
      </w:r>
      <w:proofErr w:type="spellEnd"/>
      <w:r w:rsidRPr="00D57D69">
        <w:rPr>
          <w:sz w:val="24"/>
          <w:szCs w:val="24"/>
        </w:rPr>
        <w:t xml:space="preserve"> and V. S. </w:t>
      </w:r>
      <w:proofErr w:type="spellStart"/>
      <w:r w:rsidRPr="00D57D69">
        <w:rPr>
          <w:sz w:val="24"/>
          <w:szCs w:val="24"/>
        </w:rPr>
        <w:t>Swathi</w:t>
      </w:r>
      <w:proofErr w:type="spellEnd"/>
      <w:r w:rsidRPr="00D57D69">
        <w:rPr>
          <w:sz w:val="24"/>
          <w:szCs w:val="24"/>
        </w:rPr>
        <w:t>, "</w:t>
      </w:r>
      <w:r w:rsidRPr="00D57D69">
        <w:rPr>
          <w:b/>
          <w:sz w:val="24"/>
          <w:szCs w:val="24"/>
        </w:rPr>
        <w:t>Machine Learning Algorithm based VANET Traffic Management System</w:t>
      </w:r>
      <w:r w:rsidRPr="00D57D69">
        <w:rPr>
          <w:sz w:val="24"/>
          <w:szCs w:val="24"/>
        </w:rPr>
        <w:t>," </w:t>
      </w:r>
      <w:r w:rsidRPr="00D57D69">
        <w:rPr>
          <w:i/>
          <w:iCs/>
          <w:sz w:val="24"/>
          <w:szCs w:val="24"/>
        </w:rPr>
        <w:t>2023 7th International Conference on Electronics, Communication and Aerospace Technology (ICECA)</w:t>
      </w:r>
      <w:r w:rsidRPr="00D57D69">
        <w:rPr>
          <w:sz w:val="24"/>
          <w:szCs w:val="24"/>
        </w:rPr>
        <w:t xml:space="preserve">, Coimbatore, India, 2023, pp. 747-752, </w:t>
      </w:r>
      <w:proofErr w:type="spellStart"/>
      <w:r w:rsidRPr="00D57D69">
        <w:rPr>
          <w:sz w:val="24"/>
          <w:szCs w:val="24"/>
        </w:rPr>
        <w:t>doi</w:t>
      </w:r>
      <w:proofErr w:type="spellEnd"/>
      <w:r w:rsidRPr="00D57D69">
        <w:rPr>
          <w:sz w:val="24"/>
          <w:szCs w:val="24"/>
        </w:rPr>
        <w:t>: 10.1109/ICECA58529.2023.10395426.</w:t>
      </w:r>
    </w:p>
    <w:p w:rsidR="000D58A4" w:rsidRPr="000D58A4" w:rsidRDefault="000D58A4" w:rsidP="006D0A8F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Sudha</w:t>
      </w:r>
      <w:proofErr w:type="spellEnd"/>
      <w:r>
        <w:rPr>
          <w:sz w:val="24"/>
          <w:szCs w:val="24"/>
        </w:rPr>
        <w:t xml:space="preserve"> G </w:t>
      </w:r>
      <w:proofErr w:type="gramStart"/>
      <w:r>
        <w:rPr>
          <w:sz w:val="24"/>
          <w:szCs w:val="24"/>
        </w:rPr>
        <w:t>et</w:t>
      </w:r>
      <w:proofErr w:type="gramEnd"/>
      <w:r>
        <w:rPr>
          <w:sz w:val="24"/>
          <w:szCs w:val="24"/>
        </w:rPr>
        <w:t>. al., “</w:t>
      </w:r>
      <w:r w:rsidRPr="000D58A4">
        <w:rPr>
          <w:b/>
          <w:sz w:val="24"/>
          <w:szCs w:val="24"/>
        </w:rPr>
        <w:t>Smart Blind Cane for Blind and Deaf People with a Safety Trigger</w:t>
      </w:r>
      <w:r>
        <w:rPr>
          <w:sz w:val="24"/>
          <w:szCs w:val="24"/>
        </w:rPr>
        <w:t>”</w:t>
      </w:r>
      <w:r w:rsidRPr="000D58A4">
        <w:rPr>
          <w:sz w:val="24"/>
          <w:szCs w:val="24"/>
        </w:rPr>
        <w:t>, 2022 International Conference on Power, Energy, Control and Transmission Systems (ICPECTS)</w:t>
      </w:r>
      <w:proofErr w:type="gramStart"/>
      <w:r w:rsidRPr="000D58A4">
        <w:rPr>
          <w:sz w:val="24"/>
          <w:szCs w:val="24"/>
        </w:rPr>
        <w:t>,  </w:t>
      </w:r>
      <w:proofErr w:type="spellStart"/>
      <w:r w:rsidRPr="000D58A4">
        <w:rPr>
          <w:sz w:val="24"/>
          <w:szCs w:val="24"/>
        </w:rPr>
        <w:t>doi</w:t>
      </w:r>
      <w:proofErr w:type="spellEnd"/>
      <w:proofErr w:type="gramEnd"/>
      <w:r w:rsidRPr="000D58A4">
        <w:rPr>
          <w:sz w:val="24"/>
          <w:szCs w:val="24"/>
        </w:rPr>
        <w:t>: 10.1109/ICPECTS56089.2022.10047296., 2022.</w:t>
      </w:r>
    </w:p>
    <w:p w:rsidR="000D58A4" w:rsidRDefault="000D58A4" w:rsidP="006D0A8F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r w:rsidRPr="000D58A4">
        <w:rPr>
          <w:sz w:val="24"/>
          <w:szCs w:val="24"/>
        </w:rPr>
        <w:lastRenderedPageBreak/>
        <w:t xml:space="preserve">V. V. K, K. P, S. S, S. S, S. G and S. </w:t>
      </w:r>
      <w:proofErr w:type="spellStart"/>
      <w:r w:rsidRPr="000D58A4">
        <w:rPr>
          <w:sz w:val="24"/>
          <w:szCs w:val="24"/>
        </w:rPr>
        <w:t>Subbiah</w:t>
      </w:r>
      <w:proofErr w:type="spellEnd"/>
      <w:r w:rsidRPr="000D58A4">
        <w:rPr>
          <w:sz w:val="24"/>
          <w:szCs w:val="24"/>
        </w:rPr>
        <w:t>, "</w:t>
      </w:r>
      <w:r w:rsidRPr="000D58A4">
        <w:rPr>
          <w:b/>
          <w:sz w:val="24"/>
          <w:szCs w:val="24"/>
        </w:rPr>
        <w:t>Cloud Assisted IOT Enabled Forest Fire Detection System</w:t>
      </w:r>
      <w:r w:rsidRPr="000D58A4">
        <w:rPr>
          <w:sz w:val="24"/>
          <w:szCs w:val="24"/>
        </w:rPr>
        <w:t>," </w:t>
      </w:r>
      <w:r w:rsidRPr="000D58A4">
        <w:rPr>
          <w:i/>
          <w:iCs/>
          <w:sz w:val="24"/>
          <w:szCs w:val="24"/>
        </w:rPr>
        <w:t>2022 International Conference on Power, Energy, Control and Transmission Systems (ICPECTS)</w:t>
      </w:r>
      <w:r w:rsidRPr="000D58A4">
        <w:rPr>
          <w:sz w:val="24"/>
          <w:szCs w:val="24"/>
        </w:rPr>
        <w:t xml:space="preserve">, Chennai, India, 2022, pp. 1-4, </w:t>
      </w:r>
      <w:proofErr w:type="spellStart"/>
      <w:r w:rsidRPr="000D58A4">
        <w:rPr>
          <w:sz w:val="24"/>
          <w:szCs w:val="24"/>
        </w:rPr>
        <w:t>doi</w:t>
      </w:r>
      <w:proofErr w:type="spellEnd"/>
      <w:r w:rsidRPr="000D58A4">
        <w:rPr>
          <w:sz w:val="24"/>
          <w:szCs w:val="24"/>
        </w:rPr>
        <w:t>: 10.1109/ICPECTS56089.2022.10047712.</w:t>
      </w:r>
    </w:p>
    <w:p w:rsidR="006D0A8F" w:rsidRPr="006D0A8F" w:rsidRDefault="00FF1FD6" w:rsidP="006D0A8F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S.Saranya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G.Sudha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Sankari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Subbiah,”</w:t>
      </w:r>
      <w:r w:rsidRPr="006D0A8F">
        <w:rPr>
          <w:sz w:val="24"/>
          <w:szCs w:val="24"/>
        </w:rPr>
        <w:t>Rasperry</w:t>
      </w:r>
      <w:proofErr w:type="spellEnd"/>
      <w:r w:rsidRPr="006D0A8F">
        <w:rPr>
          <w:sz w:val="24"/>
          <w:szCs w:val="24"/>
        </w:rPr>
        <w:t xml:space="preserve"> Pi Based Smart Walking Stick for Visually Impaired Person”</w:t>
      </w:r>
      <w:r>
        <w:rPr>
          <w:sz w:val="24"/>
          <w:szCs w:val="24"/>
        </w:rPr>
        <w:t>, AIP conference proceedings</w:t>
      </w:r>
      <w:r w:rsidR="006D0A8F">
        <w:rPr>
          <w:sz w:val="24"/>
          <w:szCs w:val="24"/>
        </w:rPr>
        <w:t xml:space="preserve">,Vol.2520, Issue 1, </w:t>
      </w:r>
      <w:proofErr w:type="spellStart"/>
      <w:r w:rsidR="006D0A8F" w:rsidRPr="006D0A8F">
        <w:rPr>
          <w:sz w:val="24"/>
          <w:szCs w:val="24"/>
        </w:rPr>
        <w:t>doi</w:t>
      </w:r>
      <w:proofErr w:type="spellEnd"/>
      <w:r w:rsidR="006D0A8F" w:rsidRPr="006D0A8F">
        <w:rPr>
          <w:sz w:val="24"/>
          <w:szCs w:val="24"/>
        </w:rPr>
        <w:t>:  </w:t>
      </w:r>
      <w:hyperlink r:id="rId13" w:history="1">
        <w:r w:rsidR="006D0A8F" w:rsidRPr="006D0A8F">
          <w:rPr>
            <w:sz w:val="24"/>
            <w:szCs w:val="24"/>
          </w:rPr>
          <w:t>https://doi.org/10.1063/5.0103097</w:t>
        </w:r>
      </w:hyperlink>
      <w:r w:rsidR="006D0A8F" w:rsidRPr="006D0A8F">
        <w:rPr>
          <w:sz w:val="24"/>
          <w:szCs w:val="24"/>
        </w:rPr>
        <w:t>, 2022</w:t>
      </w:r>
      <w:r w:rsidR="006D0A8F">
        <w:rPr>
          <w:sz w:val="24"/>
          <w:szCs w:val="24"/>
        </w:rPr>
        <w:t xml:space="preserve"> (</w:t>
      </w:r>
      <w:r w:rsidR="006D0A8F" w:rsidRPr="006D0A8F">
        <w:rPr>
          <w:b/>
          <w:color w:val="FF0000"/>
          <w:sz w:val="24"/>
          <w:szCs w:val="24"/>
        </w:rPr>
        <w:t>Scopus</w:t>
      </w:r>
      <w:r w:rsidR="006D0A8F">
        <w:rPr>
          <w:sz w:val="24"/>
          <w:szCs w:val="24"/>
        </w:rPr>
        <w:t>)</w:t>
      </w:r>
    </w:p>
    <w:p w:rsidR="005C7FFE" w:rsidRPr="005C7FFE" w:rsidRDefault="005C7FFE" w:rsidP="005C7FFE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Sankari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Subbiah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et</w:t>
      </w:r>
      <w:proofErr w:type="gramEnd"/>
      <w:r>
        <w:rPr>
          <w:sz w:val="24"/>
          <w:szCs w:val="24"/>
        </w:rPr>
        <w:t>. al., paper titled</w:t>
      </w:r>
      <w:r w:rsidRPr="005C7FF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“</w:t>
      </w:r>
      <w:proofErr w:type="spellStart"/>
      <w:r w:rsidRPr="005C7FFE">
        <w:rPr>
          <w:b/>
          <w:sz w:val="24"/>
          <w:szCs w:val="24"/>
        </w:rPr>
        <w:t>Buildmart</w:t>
      </w:r>
      <w:proofErr w:type="spellEnd"/>
      <w:r w:rsidRPr="005C7FFE">
        <w:rPr>
          <w:b/>
          <w:sz w:val="24"/>
          <w:szCs w:val="24"/>
        </w:rPr>
        <w:t xml:space="preserve"> Mobile Application for Construction Commodity</w:t>
      </w:r>
      <w:r>
        <w:rPr>
          <w:b/>
          <w:sz w:val="24"/>
          <w:szCs w:val="24"/>
        </w:rPr>
        <w:t>”</w:t>
      </w:r>
      <w:r>
        <w:rPr>
          <w:sz w:val="24"/>
          <w:szCs w:val="24"/>
        </w:rPr>
        <w:t xml:space="preserve">, presented in the </w:t>
      </w:r>
      <w:r w:rsidRPr="005C7FFE">
        <w:rPr>
          <w:b/>
          <w:bCs/>
          <w:sz w:val="24"/>
          <w:szCs w:val="24"/>
        </w:rPr>
        <w:t>2022 International Conference on Communication, Computing and Internet of Things (IC3IoT)</w:t>
      </w:r>
      <w:r>
        <w:rPr>
          <w:bCs/>
          <w:sz w:val="24"/>
          <w:szCs w:val="24"/>
        </w:rPr>
        <w:t xml:space="preserve">, </w:t>
      </w:r>
      <w:r w:rsidRPr="008B3EED">
        <w:rPr>
          <w:sz w:val="24"/>
          <w:szCs w:val="24"/>
        </w:rPr>
        <w:t>organized by Department of</w:t>
      </w:r>
      <w:r>
        <w:rPr>
          <w:sz w:val="24"/>
          <w:szCs w:val="24"/>
        </w:rPr>
        <w:t xml:space="preserve"> Elec</w:t>
      </w:r>
      <w:r w:rsidR="00822866">
        <w:rPr>
          <w:sz w:val="24"/>
          <w:szCs w:val="24"/>
        </w:rPr>
        <w:t xml:space="preserve">tronics and Communication Engineering, </w:t>
      </w:r>
      <w:r w:rsidR="00822866" w:rsidRPr="008B3EED">
        <w:rPr>
          <w:sz w:val="24"/>
          <w:szCs w:val="24"/>
        </w:rPr>
        <w:t xml:space="preserve">Sri </w:t>
      </w:r>
      <w:proofErr w:type="spellStart"/>
      <w:r w:rsidR="00822866" w:rsidRPr="008B3EED">
        <w:rPr>
          <w:sz w:val="24"/>
          <w:szCs w:val="24"/>
        </w:rPr>
        <w:t>Sai</w:t>
      </w:r>
      <w:proofErr w:type="spellEnd"/>
      <w:r w:rsidR="00822866" w:rsidRPr="008B3EED">
        <w:rPr>
          <w:sz w:val="24"/>
          <w:szCs w:val="24"/>
        </w:rPr>
        <w:t xml:space="preserve"> Ram Engineering College on</w:t>
      </w:r>
      <w:r w:rsidR="00822866">
        <w:rPr>
          <w:sz w:val="24"/>
          <w:szCs w:val="24"/>
        </w:rPr>
        <w:t xml:space="preserve"> 10-11 March, 2022</w:t>
      </w:r>
      <w:r>
        <w:rPr>
          <w:bCs/>
          <w:sz w:val="24"/>
          <w:szCs w:val="24"/>
        </w:rPr>
        <w:t>.</w:t>
      </w:r>
    </w:p>
    <w:p w:rsidR="00244633" w:rsidRDefault="00244633" w:rsidP="00166F10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Sankari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Subbiah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et</w:t>
      </w:r>
      <w:proofErr w:type="gramEnd"/>
      <w:r>
        <w:rPr>
          <w:sz w:val="24"/>
          <w:szCs w:val="24"/>
        </w:rPr>
        <w:t>. al., paper titled “</w:t>
      </w:r>
      <w:r w:rsidRPr="007E4DA8">
        <w:rPr>
          <w:b/>
          <w:sz w:val="24"/>
          <w:szCs w:val="24"/>
        </w:rPr>
        <w:t>DETECTROOPS – A STREET MASCARAR</w:t>
      </w:r>
      <w:r>
        <w:rPr>
          <w:sz w:val="24"/>
          <w:szCs w:val="24"/>
        </w:rPr>
        <w:t>”, presented in the 4</w:t>
      </w:r>
      <w:r w:rsidRPr="0024463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Pr="008B3EED">
        <w:rPr>
          <w:sz w:val="24"/>
          <w:szCs w:val="24"/>
        </w:rPr>
        <w:t xml:space="preserve"> IEEE International conference on Computing and Communication Technologies, organized by Department of Information Technology,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College on</w:t>
      </w:r>
      <w:r>
        <w:rPr>
          <w:sz w:val="24"/>
          <w:szCs w:val="24"/>
        </w:rPr>
        <w:t xml:space="preserve"> 16</w:t>
      </w:r>
      <w:r w:rsidRPr="0024463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&amp; 17</w:t>
      </w:r>
      <w:r w:rsidRPr="0024463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Decembe,2021.</w:t>
      </w:r>
    </w:p>
    <w:p w:rsidR="00CD091D" w:rsidRPr="00CD091D" w:rsidRDefault="00CD091D" w:rsidP="00166F10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G.Sudha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Saranya</w:t>
      </w:r>
      <w:proofErr w:type="spellEnd"/>
      <w:r>
        <w:rPr>
          <w:sz w:val="24"/>
          <w:szCs w:val="24"/>
        </w:rPr>
        <w:t xml:space="preserve"> and </w:t>
      </w:r>
      <w:proofErr w:type="spellStart"/>
      <w:r w:rsidRPr="00CD091D">
        <w:rPr>
          <w:b/>
          <w:sz w:val="24"/>
          <w:szCs w:val="24"/>
        </w:rPr>
        <w:t>Sankari</w:t>
      </w:r>
      <w:proofErr w:type="spellEnd"/>
      <w:r w:rsidRPr="00CD091D">
        <w:rPr>
          <w:b/>
          <w:sz w:val="24"/>
          <w:szCs w:val="24"/>
        </w:rPr>
        <w:t xml:space="preserve"> </w:t>
      </w:r>
      <w:proofErr w:type="spellStart"/>
      <w:r w:rsidRPr="00CD091D">
        <w:rPr>
          <w:b/>
          <w:sz w:val="24"/>
          <w:szCs w:val="24"/>
        </w:rPr>
        <w:t>Subbiah</w:t>
      </w:r>
      <w:proofErr w:type="spellEnd"/>
      <w:r>
        <w:rPr>
          <w:sz w:val="24"/>
          <w:szCs w:val="24"/>
        </w:rPr>
        <w:t>, presented paper titled “</w:t>
      </w:r>
      <w:r w:rsidRPr="00CD091D">
        <w:rPr>
          <w:b/>
          <w:sz w:val="24"/>
          <w:szCs w:val="24"/>
        </w:rPr>
        <w:t>Raspberry Pi Based Smart Walking Stick for Visually Impaired Person</w:t>
      </w:r>
      <w:r w:rsidRPr="00CD091D">
        <w:rPr>
          <w:sz w:val="24"/>
          <w:szCs w:val="24"/>
        </w:rPr>
        <w:t>”</w:t>
      </w:r>
      <w:r>
        <w:rPr>
          <w:sz w:val="24"/>
          <w:szCs w:val="24"/>
        </w:rPr>
        <w:t>, in the International Conference on Research Advances in Engineering and Technology(</w:t>
      </w:r>
      <w:proofErr w:type="spellStart"/>
      <w:r>
        <w:rPr>
          <w:sz w:val="24"/>
          <w:szCs w:val="24"/>
        </w:rPr>
        <w:t>ITechCET</w:t>
      </w:r>
      <w:proofErr w:type="spellEnd"/>
      <w:r>
        <w:rPr>
          <w:sz w:val="24"/>
          <w:szCs w:val="24"/>
        </w:rPr>
        <w:t xml:space="preserve"> 2021)’, organized by </w:t>
      </w:r>
      <w:proofErr w:type="spellStart"/>
      <w:r>
        <w:rPr>
          <w:sz w:val="24"/>
          <w:szCs w:val="24"/>
        </w:rPr>
        <w:t>Musaliar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Colege</w:t>
      </w:r>
      <w:proofErr w:type="spellEnd"/>
      <w:r>
        <w:rPr>
          <w:sz w:val="24"/>
          <w:szCs w:val="24"/>
        </w:rPr>
        <w:t xml:space="preserve"> of Engineering and </w:t>
      </w:r>
      <w:proofErr w:type="spellStart"/>
      <w:r>
        <w:rPr>
          <w:sz w:val="24"/>
          <w:szCs w:val="24"/>
        </w:rPr>
        <w:t>Technology,Kerala</w:t>
      </w:r>
      <w:proofErr w:type="spellEnd"/>
      <w:r>
        <w:rPr>
          <w:sz w:val="24"/>
          <w:szCs w:val="24"/>
        </w:rPr>
        <w:t>.</w:t>
      </w:r>
    </w:p>
    <w:p w:rsidR="004A1DDD" w:rsidRPr="004A1DDD" w:rsidRDefault="004A1DDD" w:rsidP="00166F10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4A1DDD">
        <w:rPr>
          <w:b/>
          <w:sz w:val="24"/>
          <w:szCs w:val="24"/>
        </w:rPr>
        <w:t>Sankari</w:t>
      </w:r>
      <w:proofErr w:type="spellEnd"/>
      <w:r w:rsidRPr="004A1DDD">
        <w:rPr>
          <w:b/>
          <w:sz w:val="24"/>
          <w:szCs w:val="24"/>
        </w:rPr>
        <w:t xml:space="preserve"> </w:t>
      </w:r>
      <w:proofErr w:type="spellStart"/>
      <w:r w:rsidRPr="004A1DDD">
        <w:rPr>
          <w:b/>
          <w:sz w:val="24"/>
          <w:szCs w:val="24"/>
        </w:rPr>
        <w:t>Subbiah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Kanthimathi</w:t>
      </w:r>
      <w:proofErr w:type="spellEnd"/>
      <w:r>
        <w:rPr>
          <w:sz w:val="24"/>
          <w:szCs w:val="24"/>
        </w:rPr>
        <w:t xml:space="preserve"> Nathan, </w:t>
      </w:r>
      <w:proofErr w:type="spellStart"/>
      <w:r>
        <w:rPr>
          <w:sz w:val="24"/>
          <w:szCs w:val="24"/>
        </w:rPr>
        <w:t>Aakash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Senthil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Nayagam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S,”</w:t>
      </w:r>
      <w:r w:rsidRPr="004A1DDD">
        <w:rPr>
          <w:b/>
          <w:sz w:val="24"/>
          <w:szCs w:val="24"/>
        </w:rPr>
        <w:t>Smart</w:t>
      </w:r>
      <w:proofErr w:type="spellEnd"/>
      <w:r w:rsidRPr="004A1DDD">
        <w:rPr>
          <w:b/>
          <w:sz w:val="24"/>
          <w:szCs w:val="24"/>
        </w:rPr>
        <w:t xml:space="preserve"> Room for Kids</w:t>
      </w:r>
      <w:r>
        <w:rPr>
          <w:sz w:val="24"/>
          <w:szCs w:val="24"/>
        </w:rPr>
        <w:t>” , presented in the 2020 2</w:t>
      </w:r>
      <w:r w:rsidRPr="004A1DDD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International Conference on Power, Energy, Control and Transmission Systems (</w:t>
      </w:r>
      <w:r w:rsidRPr="004A1DDD">
        <w:rPr>
          <w:sz w:val="24"/>
          <w:szCs w:val="24"/>
        </w:rPr>
        <w:t>ICPECTS’20)</w:t>
      </w:r>
      <w:r>
        <w:rPr>
          <w:sz w:val="24"/>
          <w:szCs w:val="24"/>
        </w:rPr>
        <w:t xml:space="preserve">, Organized by Department of EEE, Sri </w:t>
      </w:r>
      <w:proofErr w:type="spellStart"/>
      <w:r>
        <w:rPr>
          <w:sz w:val="24"/>
          <w:szCs w:val="24"/>
        </w:rPr>
        <w:t>Sai</w:t>
      </w:r>
      <w:proofErr w:type="spellEnd"/>
      <w:r>
        <w:rPr>
          <w:sz w:val="24"/>
          <w:szCs w:val="24"/>
        </w:rPr>
        <w:t xml:space="preserve"> Ram Engineering College on 10</w:t>
      </w:r>
      <w:r w:rsidRPr="004A1DD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and 11</w:t>
      </w:r>
      <w:r w:rsidRPr="004A1DD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December, 2020. </w:t>
      </w:r>
      <w:r w:rsidRPr="00E73EC2">
        <w:rPr>
          <w:b/>
          <w:sz w:val="24"/>
          <w:szCs w:val="24"/>
        </w:rPr>
        <w:t>(Scopus Index)</w:t>
      </w:r>
    </w:p>
    <w:p w:rsidR="00F97A86" w:rsidRDefault="00F97A86" w:rsidP="00166F10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F97A86">
        <w:rPr>
          <w:b/>
          <w:sz w:val="24"/>
          <w:szCs w:val="24"/>
        </w:rPr>
        <w:t>Sankari</w:t>
      </w:r>
      <w:proofErr w:type="spellEnd"/>
      <w:r w:rsidRPr="00F97A86">
        <w:rPr>
          <w:b/>
          <w:sz w:val="24"/>
          <w:szCs w:val="24"/>
        </w:rPr>
        <w:t xml:space="preserve"> </w:t>
      </w:r>
      <w:proofErr w:type="spellStart"/>
      <w:r w:rsidRPr="00F97A86">
        <w:rPr>
          <w:b/>
          <w:sz w:val="24"/>
          <w:szCs w:val="24"/>
        </w:rPr>
        <w:t>Subbiah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G.Shanmuga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Priya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R.Ezhilarasi</w:t>
      </w:r>
      <w:proofErr w:type="spellEnd"/>
      <w:r>
        <w:rPr>
          <w:sz w:val="24"/>
          <w:szCs w:val="24"/>
        </w:rPr>
        <w:t>, ”</w:t>
      </w:r>
      <w:r w:rsidRPr="00F97A86">
        <w:rPr>
          <w:b/>
          <w:sz w:val="24"/>
          <w:szCs w:val="24"/>
        </w:rPr>
        <w:t>An Aid for novice through Data Analytics</w:t>
      </w:r>
      <w:r>
        <w:rPr>
          <w:sz w:val="24"/>
          <w:szCs w:val="24"/>
        </w:rPr>
        <w:t xml:space="preserve">”, presented in the International Conference on Computing, Communication and Control (ICCCC20) , organized by Sri </w:t>
      </w:r>
      <w:proofErr w:type="spellStart"/>
      <w:r>
        <w:rPr>
          <w:sz w:val="24"/>
          <w:szCs w:val="24"/>
        </w:rPr>
        <w:t>Sai</w:t>
      </w:r>
      <w:proofErr w:type="spellEnd"/>
      <w:r>
        <w:rPr>
          <w:sz w:val="24"/>
          <w:szCs w:val="24"/>
        </w:rPr>
        <w:t xml:space="preserve"> Ram Engineering College in association with IFERP on 28</w:t>
      </w:r>
      <w:r w:rsidRPr="00F97A8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&amp; 29</w:t>
      </w:r>
      <w:r w:rsidRPr="00F97A8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Feburary</w:t>
      </w:r>
      <w:proofErr w:type="spellEnd"/>
      <w:r>
        <w:rPr>
          <w:sz w:val="24"/>
          <w:szCs w:val="24"/>
        </w:rPr>
        <w:t>, 2020.</w:t>
      </w:r>
    </w:p>
    <w:p w:rsidR="00E32696" w:rsidRPr="008B3EED" w:rsidRDefault="00E32696" w:rsidP="00166F10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 w:rsidRPr="008B3EED">
        <w:rPr>
          <w:b/>
          <w:sz w:val="24"/>
          <w:szCs w:val="24"/>
        </w:rPr>
        <w:t>First International Conference on Software Defined Networking (ICSDN 2019)</w:t>
      </w:r>
      <w:r w:rsidRPr="008B3EED">
        <w:rPr>
          <w:sz w:val="24"/>
          <w:szCs w:val="24"/>
        </w:rPr>
        <w:t>, on 9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&amp; 10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August, 2019 at College of Engineering, </w:t>
      </w:r>
      <w:proofErr w:type="spellStart"/>
      <w:r w:rsidRPr="008B3EED">
        <w:rPr>
          <w:sz w:val="24"/>
          <w:szCs w:val="24"/>
        </w:rPr>
        <w:t>Guindy</w:t>
      </w:r>
      <w:proofErr w:type="spellEnd"/>
      <w:r w:rsidRPr="008B3EED">
        <w:rPr>
          <w:sz w:val="24"/>
          <w:szCs w:val="24"/>
        </w:rPr>
        <w:t>, Anna University, Chennai.</w:t>
      </w:r>
    </w:p>
    <w:p w:rsidR="00956046" w:rsidRPr="008B3EED" w:rsidRDefault="00D066AE" w:rsidP="00166F10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8B3EED">
        <w:rPr>
          <w:b/>
          <w:sz w:val="24"/>
          <w:szCs w:val="24"/>
        </w:rPr>
        <w:t>Sankari</w:t>
      </w:r>
      <w:proofErr w:type="spellEnd"/>
      <w:r w:rsidRPr="008B3EED">
        <w:rPr>
          <w:b/>
          <w:sz w:val="24"/>
          <w:szCs w:val="24"/>
        </w:rPr>
        <w:t xml:space="preserve"> </w:t>
      </w:r>
      <w:proofErr w:type="spellStart"/>
      <w:r w:rsidRPr="008B3EED">
        <w:rPr>
          <w:b/>
          <w:sz w:val="24"/>
          <w:szCs w:val="24"/>
        </w:rPr>
        <w:t>Subbiah</w:t>
      </w:r>
      <w:proofErr w:type="spellEnd"/>
      <w:r w:rsidRPr="008B3EED">
        <w:rPr>
          <w:sz w:val="24"/>
          <w:szCs w:val="24"/>
        </w:rPr>
        <w:t xml:space="preserve">, </w:t>
      </w:r>
      <w:proofErr w:type="spellStart"/>
      <w:r w:rsidRPr="008B3EED">
        <w:rPr>
          <w:sz w:val="24"/>
          <w:szCs w:val="24"/>
        </w:rPr>
        <w:t>Ramya</w:t>
      </w:r>
      <w:proofErr w:type="spellEnd"/>
      <w:r w:rsidRPr="008B3EED">
        <w:rPr>
          <w:sz w:val="24"/>
          <w:szCs w:val="24"/>
        </w:rPr>
        <w:t xml:space="preserve">, </w:t>
      </w:r>
      <w:proofErr w:type="spellStart"/>
      <w:r w:rsidRPr="008B3EED">
        <w:rPr>
          <w:sz w:val="24"/>
          <w:szCs w:val="24"/>
        </w:rPr>
        <w:t>Parvathy</w:t>
      </w:r>
      <w:proofErr w:type="spellEnd"/>
      <w:r w:rsidRPr="008B3EED">
        <w:rPr>
          <w:sz w:val="24"/>
          <w:szCs w:val="24"/>
        </w:rPr>
        <w:t xml:space="preserve"> Krishna and </w:t>
      </w:r>
      <w:proofErr w:type="spellStart"/>
      <w:r w:rsidRPr="008B3EED">
        <w:rPr>
          <w:sz w:val="24"/>
          <w:szCs w:val="24"/>
        </w:rPr>
        <w:t>Senthil</w:t>
      </w:r>
      <w:proofErr w:type="spellEnd"/>
      <w:r w:rsidRPr="008B3EED">
        <w:rPr>
          <w:sz w:val="24"/>
          <w:szCs w:val="24"/>
        </w:rPr>
        <w:t xml:space="preserve"> </w:t>
      </w:r>
      <w:proofErr w:type="spellStart"/>
      <w:r w:rsidRPr="008B3EED">
        <w:rPr>
          <w:sz w:val="24"/>
          <w:szCs w:val="24"/>
        </w:rPr>
        <w:t>Nayagam</w:t>
      </w:r>
      <w:proofErr w:type="spellEnd"/>
      <w:r w:rsidRPr="008B3EED">
        <w:rPr>
          <w:sz w:val="24"/>
          <w:szCs w:val="24"/>
        </w:rPr>
        <w:t>, “</w:t>
      </w:r>
      <w:r w:rsidRPr="008B3EED">
        <w:rPr>
          <w:b/>
          <w:sz w:val="24"/>
          <w:szCs w:val="24"/>
        </w:rPr>
        <w:t xml:space="preserve">Smart Cane for Visually Impaired Based on </w:t>
      </w:r>
      <w:proofErr w:type="spellStart"/>
      <w:r w:rsidRPr="008B3EED">
        <w:rPr>
          <w:b/>
          <w:sz w:val="24"/>
          <w:szCs w:val="24"/>
        </w:rPr>
        <w:t>IoT</w:t>
      </w:r>
      <w:proofErr w:type="spellEnd"/>
      <w:r w:rsidRPr="008B3EED">
        <w:rPr>
          <w:sz w:val="24"/>
          <w:szCs w:val="24"/>
        </w:rPr>
        <w:t xml:space="preserve">”, presented in the Third IEEE International conference on Computing and Communication Technologies, organized by Department of Information Technology,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</w:t>
      </w:r>
      <w:proofErr w:type="spellStart"/>
      <w:r w:rsidRPr="008B3EED">
        <w:rPr>
          <w:sz w:val="24"/>
          <w:szCs w:val="24"/>
        </w:rPr>
        <w:t>Collge</w:t>
      </w:r>
      <w:proofErr w:type="spellEnd"/>
      <w:r w:rsidRPr="008B3EED">
        <w:rPr>
          <w:sz w:val="24"/>
          <w:szCs w:val="24"/>
        </w:rPr>
        <w:t xml:space="preserve"> on 21 and 22</w:t>
      </w:r>
      <w:r w:rsidRPr="008B3EED">
        <w:rPr>
          <w:sz w:val="24"/>
          <w:szCs w:val="24"/>
          <w:vertAlign w:val="superscript"/>
        </w:rPr>
        <w:t>nd</w:t>
      </w:r>
      <w:r w:rsidRPr="008B3EED">
        <w:rPr>
          <w:sz w:val="24"/>
          <w:szCs w:val="24"/>
        </w:rPr>
        <w:t xml:space="preserve"> Feb, 2019.</w:t>
      </w:r>
      <w:r w:rsidR="00E73EC2" w:rsidRPr="00E73EC2">
        <w:rPr>
          <w:b/>
          <w:sz w:val="24"/>
          <w:szCs w:val="24"/>
        </w:rPr>
        <w:t>(Scopus Index)</w:t>
      </w:r>
    </w:p>
    <w:p w:rsidR="00206371" w:rsidRPr="008B3EED" w:rsidRDefault="00206371" w:rsidP="00166F10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8B3EED">
        <w:rPr>
          <w:b/>
          <w:sz w:val="24"/>
          <w:szCs w:val="24"/>
        </w:rPr>
        <w:t>Sankari</w:t>
      </w:r>
      <w:proofErr w:type="spellEnd"/>
      <w:r w:rsidRPr="008B3EED">
        <w:rPr>
          <w:b/>
          <w:sz w:val="24"/>
          <w:szCs w:val="24"/>
        </w:rPr>
        <w:t xml:space="preserve"> </w:t>
      </w:r>
      <w:proofErr w:type="spellStart"/>
      <w:r w:rsidRPr="008B3EED">
        <w:rPr>
          <w:b/>
          <w:sz w:val="24"/>
          <w:szCs w:val="24"/>
        </w:rPr>
        <w:t>Subbiah</w:t>
      </w:r>
      <w:proofErr w:type="spellEnd"/>
      <w:r w:rsidRPr="008B3EED">
        <w:rPr>
          <w:sz w:val="24"/>
          <w:szCs w:val="24"/>
        </w:rPr>
        <w:t xml:space="preserve">, </w:t>
      </w:r>
      <w:proofErr w:type="spellStart"/>
      <w:r w:rsidRPr="008B3EED">
        <w:rPr>
          <w:sz w:val="24"/>
          <w:szCs w:val="24"/>
        </w:rPr>
        <w:t>V.Ranjana</w:t>
      </w:r>
      <w:proofErr w:type="spellEnd"/>
      <w:r w:rsidRPr="008B3EED">
        <w:rPr>
          <w:sz w:val="24"/>
          <w:szCs w:val="24"/>
        </w:rPr>
        <w:t xml:space="preserve"> and </w:t>
      </w:r>
      <w:proofErr w:type="spellStart"/>
      <w:r w:rsidRPr="008B3EED">
        <w:rPr>
          <w:sz w:val="24"/>
          <w:szCs w:val="24"/>
        </w:rPr>
        <w:t>P.Sri</w:t>
      </w:r>
      <w:proofErr w:type="spellEnd"/>
      <w:r w:rsidRPr="008B3EED">
        <w:rPr>
          <w:sz w:val="24"/>
          <w:szCs w:val="24"/>
        </w:rPr>
        <w:t xml:space="preserve"> </w:t>
      </w:r>
      <w:proofErr w:type="spellStart"/>
      <w:r w:rsidRPr="008B3EED">
        <w:rPr>
          <w:sz w:val="24"/>
          <w:szCs w:val="24"/>
        </w:rPr>
        <w:t>Ranjani</w:t>
      </w:r>
      <w:proofErr w:type="spellEnd"/>
      <w:r w:rsidRPr="008B3EED">
        <w:rPr>
          <w:sz w:val="24"/>
          <w:szCs w:val="24"/>
        </w:rPr>
        <w:t>, “</w:t>
      </w:r>
      <w:r w:rsidRPr="008B3EED">
        <w:rPr>
          <w:b/>
          <w:sz w:val="24"/>
          <w:szCs w:val="24"/>
        </w:rPr>
        <w:t>Natural Language Processing and its Application</w:t>
      </w:r>
      <w:r w:rsidRPr="008B3EED">
        <w:rPr>
          <w:sz w:val="24"/>
          <w:szCs w:val="24"/>
        </w:rPr>
        <w:t xml:space="preserve">”, presented in the Third IEEE International conference on Computing and Communication Technologies, organized by Department of Information Technology,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</w:t>
      </w:r>
      <w:proofErr w:type="spellStart"/>
      <w:r w:rsidRPr="008B3EED">
        <w:rPr>
          <w:sz w:val="24"/>
          <w:szCs w:val="24"/>
        </w:rPr>
        <w:t>Collge</w:t>
      </w:r>
      <w:proofErr w:type="spellEnd"/>
      <w:r w:rsidRPr="008B3EED">
        <w:rPr>
          <w:sz w:val="24"/>
          <w:szCs w:val="24"/>
        </w:rPr>
        <w:t xml:space="preserve"> on 21 and 22</w:t>
      </w:r>
      <w:r w:rsidRPr="008B3EED">
        <w:rPr>
          <w:sz w:val="24"/>
          <w:szCs w:val="24"/>
          <w:vertAlign w:val="superscript"/>
        </w:rPr>
        <w:t>nd</w:t>
      </w:r>
      <w:r w:rsidRPr="008B3EED">
        <w:rPr>
          <w:sz w:val="24"/>
          <w:szCs w:val="24"/>
        </w:rPr>
        <w:t xml:space="preserve"> Feb, 2019.</w:t>
      </w:r>
    </w:p>
    <w:p w:rsidR="00340270" w:rsidRPr="008B3EED" w:rsidRDefault="00340270" w:rsidP="00166F10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8B3EED">
        <w:rPr>
          <w:b/>
          <w:bCs/>
          <w:sz w:val="24"/>
          <w:szCs w:val="24"/>
        </w:rPr>
        <w:lastRenderedPageBreak/>
        <w:t>Sankari</w:t>
      </w:r>
      <w:proofErr w:type="spellEnd"/>
      <w:r w:rsidRPr="008B3EED">
        <w:rPr>
          <w:b/>
          <w:bCs/>
          <w:sz w:val="24"/>
          <w:szCs w:val="24"/>
        </w:rPr>
        <w:t xml:space="preserve"> </w:t>
      </w:r>
      <w:proofErr w:type="spellStart"/>
      <w:r w:rsidRPr="008B3EED">
        <w:rPr>
          <w:b/>
          <w:bCs/>
          <w:sz w:val="24"/>
          <w:szCs w:val="24"/>
        </w:rPr>
        <w:t>Subbiah</w:t>
      </w:r>
      <w:proofErr w:type="spellEnd"/>
      <w:r w:rsidRPr="008B3EED">
        <w:rPr>
          <w:bCs/>
          <w:sz w:val="24"/>
          <w:szCs w:val="24"/>
        </w:rPr>
        <w:t xml:space="preserve"> &amp; </w:t>
      </w:r>
      <w:proofErr w:type="spellStart"/>
      <w:r w:rsidRPr="008B3EED">
        <w:rPr>
          <w:bCs/>
          <w:sz w:val="24"/>
          <w:szCs w:val="24"/>
        </w:rPr>
        <w:t>Sathya</w:t>
      </w:r>
      <w:proofErr w:type="spellEnd"/>
      <w:r w:rsidRPr="008B3EED">
        <w:rPr>
          <w:bCs/>
          <w:sz w:val="24"/>
          <w:szCs w:val="24"/>
        </w:rPr>
        <w:t xml:space="preserve"> Mala, “</w:t>
      </w:r>
      <w:r w:rsidRPr="008B3EED">
        <w:rPr>
          <w:b/>
          <w:bCs/>
          <w:sz w:val="24"/>
          <w:szCs w:val="24"/>
        </w:rPr>
        <w:t>A Survey on home automation using Internet of Things</w:t>
      </w:r>
      <w:r w:rsidRPr="008B3EED">
        <w:rPr>
          <w:bCs/>
          <w:sz w:val="24"/>
          <w:szCs w:val="24"/>
        </w:rPr>
        <w:t xml:space="preserve">”, presented in the International Conference on Recent Trends in computational Engineering and Technologies (ICTRCET 2018), organized by </w:t>
      </w:r>
      <w:proofErr w:type="spellStart"/>
      <w:r w:rsidRPr="008B3EED">
        <w:rPr>
          <w:bCs/>
          <w:sz w:val="24"/>
          <w:szCs w:val="24"/>
        </w:rPr>
        <w:t>RajaRajeswari</w:t>
      </w:r>
      <w:proofErr w:type="spellEnd"/>
      <w:r w:rsidRPr="008B3EED">
        <w:rPr>
          <w:bCs/>
          <w:sz w:val="24"/>
          <w:szCs w:val="24"/>
        </w:rPr>
        <w:t xml:space="preserve"> college of Engineering , Bengaluru on 17</w:t>
      </w:r>
      <w:r w:rsidRPr="008B3EED">
        <w:rPr>
          <w:bCs/>
          <w:sz w:val="24"/>
          <w:szCs w:val="24"/>
          <w:vertAlign w:val="superscript"/>
        </w:rPr>
        <w:t>th</w:t>
      </w:r>
      <w:r w:rsidRPr="008B3EED">
        <w:rPr>
          <w:bCs/>
          <w:sz w:val="24"/>
          <w:szCs w:val="24"/>
        </w:rPr>
        <w:t xml:space="preserve"> &amp; 18</w:t>
      </w:r>
      <w:r w:rsidRPr="008B3EED">
        <w:rPr>
          <w:bCs/>
          <w:sz w:val="24"/>
          <w:szCs w:val="24"/>
          <w:vertAlign w:val="superscript"/>
        </w:rPr>
        <w:t>th</w:t>
      </w:r>
      <w:r w:rsidRPr="008B3EED">
        <w:rPr>
          <w:bCs/>
          <w:sz w:val="24"/>
          <w:szCs w:val="24"/>
        </w:rPr>
        <w:t xml:space="preserve"> May, 2018.</w:t>
      </w:r>
    </w:p>
    <w:p w:rsidR="00205581" w:rsidRPr="008B3EED" w:rsidRDefault="00205581" w:rsidP="00166F10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8B3EED">
        <w:rPr>
          <w:b/>
          <w:bCs/>
          <w:sz w:val="24"/>
          <w:szCs w:val="24"/>
        </w:rPr>
        <w:t>Sankari</w:t>
      </w:r>
      <w:proofErr w:type="spellEnd"/>
      <w:r w:rsidRPr="008B3EED">
        <w:rPr>
          <w:b/>
          <w:bCs/>
          <w:sz w:val="24"/>
          <w:szCs w:val="24"/>
        </w:rPr>
        <w:t xml:space="preserve"> </w:t>
      </w:r>
      <w:proofErr w:type="spellStart"/>
      <w:r w:rsidRPr="008B3EED">
        <w:rPr>
          <w:b/>
          <w:bCs/>
          <w:sz w:val="24"/>
          <w:szCs w:val="24"/>
        </w:rPr>
        <w:t>Subbiah</w:t>
      </w:r>
      <w:proofErr w:type="spellEnd"/>
      <w:r w:rsidRPr="008B3EED">
        <w:rPr>
          <w:bCs/>
          <w:sz w:val="24"/>
          <w:szCs w:val="24"/>
        </w:rPr>
        <w:t xml:space="preserve">, </w:t>
      </w:r>
      <w:proofErr w:type="spellStart"/>
      <w:r w:rsidRPr="008B3EED">
        <w:rPr>
          <w:bCs/>
          <w:sz w:val="24"/>
          <w:szCs w:val="24"/>
        </w:rPr>
        <w:t>Sathya</w:t>
      </w:r>
      <w:proofErr w:type="spellEnd"/>
      <w:r w:rsidRPr="008B3EED">
        <w:rPr>
          <w:bCs/>
          <w:sz w:val="24"/>
          <w:szCs w:val="24"/>
        </w:rPr>
        <w:t xml:space="preserve"> Mala and </w:t>
      </w:r>
      <w:proofErr w:type="spellStart"/>
      <w:r w:rsidRPr="008B3EED">
        <w:rPr>
          <w:bCs/>
          <w:sz w:val="24"/>
          <w:szCs w:val="24"/>
        </w:rPr>
        <w:t>Sushmi</w:t>
      </w:r>
      <w:proofErr w:type="spellEnd"/>
      <w:r w:rsidRPr="008B3EED">
        <w:rPr>
          <w:bCs/>
          <w:sz w:val="24"/>
          <w:szCs w:val="24"/>
        </w:rPr>
        <w:t xml:space="preserve"> </w:t>
      </w:r>
      <w:proofErr w:type="spellStart"/>
      <w:r w:rsidRPr="008B3EED">
        <w:rPr>
          <w:bCs/>
          <w:sz w:val="24"/>
          <w:szCs w:val="24"/>
        </w:rPr>
        <w:t>Tushra</w:t>
      </w:r>
      <w:proofErr w:type="spellEnd"/>
      <w:r w:rsidRPr="008B3EED">
        <w:rPr>
          <w:bCs/>
          <w:sz w:val="24"/>
          <w:szCs w:val="24"/>
        </w:rPr>
        <w:t xml:space="preserve">,” </w:t>
      </w:r>
      <w:r w:rsidRPr="008B3EED">
        <w:rPr>
          <w:b/>
          <w:bCs/>
          <w:sz w:val="24"/>
          <w:szCs w:val="24"/>
        </w:rPr>
        <w:t xml:space="preserve">Navigation Gadget For Visually Impaired Based on </w:t>
      </w:r>
      <w:proofErr w:type="spellStart"/>
      <w:r w:rsidRPr="008B3EED">
        <w:rPr>
          <w:b/>
          <w:bCs/>
          <w:sz w:val="24"/>
          <w:szCs w:val="24"/>
        </w:rPr>
        <w:t>IoT</w:t>
      </w:r>
      <w:proofErr w:type="spellEnd"/>
      <w:r w:rsidRPr="008B3EED">
        <w:rPr>
          <w:bCs/>
          <w:sz w:val="24"/>
          <w:szCs w:val="24"/>
        </w:rPr>
        <w:t xml:space="preserve">”, presented in the </w:t>
      </w:r>
      <w:r w:rsidRPr="008B3EED">
        <w:rPr>
          <w:sz w:val="24"/>
          <w:szCs w:val="24"/>
        </w:rPr>
        <w:t xml:space="preserve">2017 </w:t>
      </w:r>
      <w:r w:rsidR="001A00E4" w:rsidRPr="008B3EED">
        <w:rPr>
          <w:sz w:val="24"/>
          <w:szCs w:val="24"/>
        </w:rPr>
        <w:t xml:space="preserve">Second </w:t>
      </w:r>
      <w:r w:rsidRPr="008B3EED">
        <w:rPr>
          <w:sz w:val="24"/>
          <w:szCs w:val="24"/>
        </w:rPr>
        <w:t xml:space="preserve">IEEE International Conference on Computing and Communication Technologies (ICCCT’17) organized by Department of Information Technology,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College, Chennai.</w:t>
      </w:r>
      <w:r w:rsidR="00E73EC2">
        <w:rPr>
          <w:sz w:val="24"/>
          <w:szCs w:val="24"/>
        </w:rPr>
        <w:t xml:space="preserve"> </w:t>
      </w:r>
      <w:r w:rsidR="00E73EC2" w:rsidRPr="00E73EC2">
        <w:rPr>
          <w:b/>
          <w:sz w:val="24"/>
          <w:szCs w:val="24"/>
        </w:rPr>
        <w:t>(Scopus Index)</w:t>
      </w:r>
    </w:p>
    <w:p w:rsidR="00205581" w:rsidRPr="008B3EED" w:rsidRDefault="00205581" w:rsidP="00166F10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8B3EED">
        <w:rPr>
          <w:b/>
          <w:sz w:val="24"/>
          <w:szCs w:val="24"/>
        </w:rPr>
        <w:t>Sankari</w:t>
      </w:r>
      <w:proofErr w:type="spellEnd"/>
      <w:r w:rsidRPr="008B3EED">
        <w:rPr>
          <w:b/>
          <w:sz w:val="24"/>
          <w:szCs w:val="24"/>
        </w:rPr>
        <w:t xml:space="preserve"> </w:t>
      </w:r>
      <w:proofErr w:type="spellStart"/>
      <w:r w:rsidRPr="008B3EED">
        <w:rPr>
          <w:b/>
          <w:sz w:val="24"/>
          <w:szCs w:val="24"/>
        </w:rPr>
        <w:t>Subbiah</w:t>
      </w:r>
      <w:proofErr w:type="spellEnd"/>
      <w:r w:rsidRPr="008B3EED">
        <w:rPr>
          <w:sz w:val="24"/>
          <w:szCs w:val="24"/>
        </w:rPr>
        <w:t xml:space="preserve"> and </w:t>
      </w:r>
      <w:proofErr w:type="spellStart"/>
      <w:r w:rsidRPr="008B3EED">
        <w:rPr>
          <w:sz w:val="24"/>
          <w:szCs w:val="24"/>
        </w:rPr>
        <w:t>M.Priyanka</w:t>
      </w:r>
      <w:proofErr w:type="spellEnd"/>
      <w:r w:rsidRPr="008B3EED">
        <w:rPr>
          <w:sz w:val="24"/>
          <w:szCs w:val="24"/>
        </w:rPr>
        <w:t>, “</w:t>
      </w:r>
      <w:r w:rsidRPr="008B3EED">
        <w:rPr>
          <w:b/>
          <w:sz w:val="24"/>
          <w:szCs w:val="24"/>
        </w:rPr>
        <w:t>Comparative Analysis on Virtual Machine Assignment Algorithms</w:t>
      </w:r>
      <w:r w:rsidRPr="008B3EED">
        <w:rPr>
          <w:sz w:val="24"/>
          <w:szCs w:val="24"/>
        </w:rPr>
        <w:t>”,</w:t>
      </w:r>
      <w:r w:rsidRPr="008B3EED">
        <w:rPr>
          <w:bCs/>
          <w:sz w:val="24"/>
          <w:szCs w:val="24"/>
        </w:rPr>
        <w:t xml:space="preserve"> presented in the </w:t>
      </w:r>
      <w:r w:rsidRPr="008B3EED">
        <w:rPr>
          <w:sz w:val="24"/>
          <w:szCs w:val="24"/>
        </w:rPr>
        <w:t xml:space="preserve">2017 </w:t>
      </w:r>
      <w:r w:rsidR="001A00E4" w:rsidRPr="008B3EED">
        <w:rPr>
          <w:sz w:val="24"/>
          <w:szCs w:val="24"/>
        </w:rPr>
        <w:t xml:space="preserve">Second </w:t>
      </w:r>
      <w:r w:rsidRPr="008B3EED">
        <w:rPr>
          <w:sz w:val="24"/>
          <w:szCs w:val="24"/>
        </w:rPr>
        <w:t xml:space="preserve">IEEE International Conference on Computing and Communication Technologies (ICCCT’17) organized by Department of Information Technology,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College, Chennai.</w:t>
      </w:r>
      <w:r w:rsidR="00E73EC2">
        <w:rPr>
          <w:sz w:val="24"/>
          <w:szCs w:val="24"/>
        </w:rPr>
        <w:t xml:space="preserve"> </w:t>
      </w:r>
      <w:r w:rsidR="00E73EC2" w:rsidRPr="00E73EC2">
        <w:rPr>
          <w:b/>
          <w:sz w:val="24"/>
          <w:szCs w:val="24"/>
        </w:rPr>
        <w:t>(Scopus Index)</w:t>
      </w:r>
    </w:p>
    <w:p w:rsidR="00A411B5" w:rsidRPr="00CA4CB5" w:rsidRDefault="00205581" w:rsidP="00166F10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8B3EED">
        <w:rPr>
          <w:b/>
          <w:sz w:val="24"/>
          <w:szCs w:val="24"/>
        </w:rPr>
        <w:t>Sankari</w:t>
      </w:r>
      <w:proofErr w:type="spellEnd"/>
      <w:r w:rsidRPr="008B3EED">
        <w:rPr>
          <w:b/>
          <w:sz w:val="24"/>
          <w:szCs w:val="24"/>
        </w:rPr>
        <w:t xml:space="preserve"> </w:t>
      </w:r>
      <w:proofErr w:type="spellStart"/>
      <w:r w:rsidRPr="008B3EED">
        <w:rPr>
          <w:b/>
          <w:sz w:val="24"/>
          <w:szCs w:val="24"/>
        </w:rPr>
        <w:t>Subbiah</w:t>
      </w:r>
      <w:proofErr w:type="spellEnd"/>
      <w:r w:rsidRPr="008B3EED">
        <w:rPr>
          <w:sz w:val="24"/>
          <w:szCs w:val="24"/>
        </w:rPr>
        <w:t xml:space="preserve">, </w:t>
      </w:r>
      <w:proofErr w:type="spellStart"/>
      <w:r w:rsidRPr="008B3EED">
        <w:rPr>
          <w:sz w:val="24"/>
          <w:szCs w:val="24"/>
        </w:rPr>
        <w:t>Senthil</w:t>
      </w:r>
      <w:proofErr w:type="spellEnd"/>
      <w:r w:rsidRPr="008B3EED">
        <w:rPr>
          <w:sz w:val="24"/>
          <w:szCs w:val="24"/>
        </w:rPr>
        <w:t xml:space="preserve"> </w:t>
      </w:r>
      <w:proofErr w:type="spellStart"/>
      <w:r w:rsidRPr="008B3EED">
        <w:rPr>
          <w:sz w:val="24"/>
          <w:szCs w:val="24"/>
        </w:rPr>
        <w:t>Nayagam</w:t>
      </w:r>
      <w:proofErr w:type="spellEnd"/>
      <w:r w:rsidRPr="008B3EED">
        <w:rPr>
          <w:sz w:val="24"/>
          <w:szCs w:val="24"/>
        </w:rPr>
        <w:t xml:space="preserve"> and </w:t>
      </w:r>
      <w:proofErr w:type="spellStart"/>
      <w:r w:rsidRPr="008B3EED">
        <w:rPr>
          <w:sz w:val="24"/>
          <w:szCs w:val="24"/>
        </w:rPr>
        <w:t>Sathya</w:t>
      </w:r>
      <w:proofErr w:type="spellEnd"/>
      <w:r w:rsidRPr="008B3EED">
        <w:rPr>
          <w:sz w:val="24"/>
          <w:szCs w:val="24"/>
        </w:rPr>
        <w:t xml:space="preserve"> Mala,” </w:t>
      </w:r>
      <w:r w:rsidRPr="008B3EED">
        <w:rPr>
          <w:b/>
          <w:sz w:val="24"/>
          <w:szCs w:val="24"/>
        </w:rPr>
        <w:t xml:space="preserve">Job Starvation Avoidance with Alleviation of Data </w:t>
      </w:r>
      <w:proofErr w:type="spellStart"/>
      <w:r w:rsidRPr="008B3EED">
        <w:rPr>
          <w:b/>
          <w:sz w:val="24"/>
          <w:szCs w:val="24"/>
        </w:rPr>
        <w:t>Skewness</w:t>
      </w:r>
      <w:proofErr w:type="spellEnd"/>
      <w:r w:rsidRPr="008B3EED">
        <w:rPr>
          <w:b/>
          <w:sz w:val="24"/>
          <w:szCs w:val="24"/>
        </w:rPr>
        <w:t xml:space="preserve"> in Big Data Infrastructure</w:t>
      </w:r>
      <w:r w:rsidRPr="008B3EED">
        <w:rPr>
          <w:sz w:val="24"/>
          <w:szCs w:val="24"/>
        </w:rPr>
        <w:t>”,</w:t>
      </w:r>
      <w:r w:rsidRPr="008B3EED">
        <w:rPr>
          <w:bCs/>
          <w:sz w:val="24"/>
          <w:szCs w:val="24"/>
        </w:rPr>
        <w:t xml:space="preserve"> presented in the </w:t>
      </w:r>
      <w:r w:rsidRPr="008B3EED">
        <w:rPr>
          <w:sz w:val="24"/>
          <w:szCs w:val="24"/>
        </w:rPr>
        <w:t xml:space="preserve">2017 </w:t>
      </w:r>
      <w:r w:rsidR="001A00E4" w:rsidRPr="008B3EED">
        <w:rPr>
          <w:sz w:val="24"/>
          <w:szCs w:val="24"/>
        </w:rPr>
        <w:t xml:space="preserve">Second </w:t>
      </w:r>
      <w:r w:rsidRPr="008B3EED">
        <w:rPr>
          <w:sz w:val="24"/>
          <w:szCs w:val="24"/>
        </w:rPr>
        <w:t xml:space="preserve">IEEE International Conference on Computing and Communication Technologies (ICCCT’17) organized by Department of Information Technology,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College, Chennai.</w:t>
      </w:r>
      <w:r w:rsidR="00E73EC2">
        <w:rPr>
          <w:sz w:val="24"/>
          <w:szCs w:val="24"/>
        </w:rPr>
        <w:t xml:space="preserve"> </w:t>
      </w:r>
      <w:r w:rsidR="00E73EC2" w:rsidRPr="00E73EC2">
        <w:rPr>
          <w:b/>
          <w:sz w:val="24"/>
          <w:szCs w:val="24"/>
        </w:rPr>
        <w:t>(Scopus Index)</w:t>
      </w:r>
    </w:p>
    <w:p w:rsidR="00CA4CB5" w:rsidRPr="008B3EED" w:rsidRDefault="00CA4CB5" w:rsidP="00166F10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8B3EED">
        <w:rPr>
          <w:b/>
          <w:sz w:val="24"/>
          <w:szCs w:val="24"/>
        </w:rPr>
        <w:t>Sankari</w:t>
      </w:r>
      <w:proofErr w:type="spellEnd"/>
      <w:r w:rsidRPr="008B3EED">
        <w:rPr>
          <w:b/>
          <w:sz w:val="24"/>
          <w:szCs w:val="24"/>
        </w:rPr>
        <w:t xml:space="preserve"> </w:t>
      </w:r>
      <w:proofErr w:type="spellStart"/>
      <w:r w:rsidRPr="008B3EED">
        <w:rPr>
          <w:b/>
          <w:sz w:val="24"/>
          <w:szCs w:val="24"/>
        </w:rPr>
        <w:t>Subbiah</w:t>
      </w:r>
      <w:proofErr w:type="spellEnd"/>
      <w:r w:rsidRPr="008B3EED">
        <w:rPr>
          <w:sz w:val="24"/>
          <w:szCs w:val="24"/>
        </w:rPr>
        <w:t xml:space="preserve"> and </w:t>
      </w:r>
      <w:proofErr w:type="spellStart"/>
      <w:r w:rsidRPr="008B3EED">
        <w:rPr>
          <w:sz w:val="24"/>
          <w:szCs w:val="24"/>
        </w:rPr>
        <w:t>Varalakshmi</w:t>
      </w:r>
      <w:proofErr w:type="spellEnd"/>
      <w:r w:rsidRPr="008B3EED">
        <w:rPr>
          <w:sz w:val="24"/>
          <w:szCs w:val="24"/>
        </w:rPr>
        <w:t xml:space="preserve"> </w:t>
      </w:r>
      <w:proofErr w:type="spellStart"/>
      <w:r w:rsidRPr="008B3EED">
        <w:rPr>
          <w:sz w:val="24"/>
          <w:szCs w:val="24"/>
        </w:rPr>
        <w:t>Perumal</w:t>
      </w:r>
      <w:proofErr w:type="spellEnd"/>
      <w:r>
        <w:rPr>
          <w:sz w:val="24"/>
          <w:szCs w:val="24"/>
        </w:rPr>
        <w:t xml:space="preserve">, </w:t>
      </w:r>
      <w:r w:rsidRPr="008B3EED">
        <w:rPr>
          <w:color w:val="222222"/>
          <w:sz w:val="24"/>
          <w:szCs w:val="24"/>
        </w:rPr>
        <w:t>“</w:t>
      </w:r>
      <w:r w:rsidRPr="008B3EED">
        <w:rPr>
          <w:color w:val="333333"/>
          <w:spacing w:val="2"/>
          <w:sz w:val="24"/>
          <w:szCs w:val="24"/>
        </w:rPr>
        <w:t>Power Aware Traffic Management in the Virtual Local Area Network Based Cloud Environment”,</w:t>
      </w:r>
      <w:r>
        <w:rPr>
          <w:color w:val="333333"/>
          <w:spacing w:val="2"/>
          <w:sz w:val="24"/>
          <w:szCs w:val="24"/>
        </w:rPr>
        <w:t xml:space="preserve"> International Conference on Mathematical Computer Engineering, </w:t>
      </w:r>
      <w:proofErr w:type="spellStart"/>
      <w:r>
        <w:rPr>
          <w:color w:val="333333"/>
          <w:spacing w:val="2"/>
          <w:sz w:val="24"/>
          <w:szCs w:val="24"/>
        </w:rPr>
        <w:t>organised</w:t>
      </w:r>
      <w:proofErr w:type="spellEnd"/>
      <w:r>
        <w:rPr>
          <w:color w:val="333333"/>
          <w:spacing w:val="2"/>
          <w:sz w:val="24"/>
          <w:szCs w:val="24"/>
        </w:rPr>
        <w:t xml:space="preserve"> by VIT University,2016.</w:t>
      </w:r>
    </w:p>
    <w:p w:rsidR="00FB0706" w:rsidRPr="008B3EED" w:rsidRDefault="00206371" w:rsidP="00166F10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8B3EED">
        <w:rPr>
          <w:b/>
          <w:sz w:val="24"/>
          <w:szCs w:val="24"/>
        </w:rPr>
        <w:t>Sankari</w:t>
      </w:r>
      <w:proofErr w:type="spellEnd"/>
      <w:r w:rsidRPr="008B3EED">
        <w:rPr>
          <w:b/>
          <w:sz w:val="24"/>
          <w:szCs w:val="24"/>
        </w:rPr>
        <w:t xml:space="preserve"> </w:t>
      </w:r>
      <w:proofErr w:type="spellStart"/>
      <w:r w:rsidRPr="008B3EED">
        <w:rPr>
          <w:b/>
          <w:sz w:val="24"/>
          <w:szCs w:val="24"/>
        </w:rPr>
        <w:t>Subbiah</w:t>
      </w:r>
      <w:proofErr w:type="spellEnd"/>
      <w:r w:rsidRPr="008B3EED">
        <w:rPr>
          <w:sz w:val="24"/>
          <w:szCs w:val="24"/>
        </w:rPr>
        <w:t xml:space="preserve"> and </w:t>
      </w:r>
      <w:proofErr w:type="spellStart"/>
      <w:r w:rsidRPr="008B3EED">
        <w:rPr>
          <w:sz w:val="24"/>
          <w:szCs w:val="24"/>
        </w:rPr>
        <w:t>Varalakshmi</w:t>
      </w:r>
      <w:proofErr w:type="spellEnd"/>
      <w:r w:rsidRPr="008B3EED">
        <w:rPr>
          <w:sz w:val="24"/>
          <w:szCs w:val="24"/>
        </w:rPr>
        <w:t xml:space="preserve"> </w:t>
      </w:r>
      <w:proofErr w:type="spellStart"/>
      <w:r w:rsidRPr="008B3EED">
        <w:rPr>
          <w:sz w:val="24"/>
          <w:szCs w:val="24"/>
        </w:rPr>
        <w:t>Perumal</w:t>
      </w:r>
      <w:proofErr w:type="spellEnd"/>
      <w:r w:rsidRPr="008B3EED">
        <w:rPr>
          <w:sz w:val="24"/>
          <w:szCs w:val="24"/>
        </w:rPr>
        <w:t>,</w:t>
      </w:r>
      <w:r w:rsidR="00FB0706" w:rsidRPr="008B3EED">
        <w:rPr>
          <w:sz w:val="24"/>
          <w:szCs w:val="24"/>
        </w:rPr>
        <w:t xml:space="preserve"> </w:t>
      </w:r>
      <w:r w:rsidR="00FB0706" w:rsidRPr="008B3EED">
        <w:rPr>
          <w:b/>
          <w:sz w:val="24"/>
          <w:szCs w:val="24"/>
        </w:rPr>
        <w:t>"Research Confront in Software Defined Networking Environment: A Survey"</w:t>
      </w:r>
      <w:r w:rsidR="00FB0706" w:rsidRPr="008B3EED">
        <w:rPr>
          <w:sz w:val="24"/>
          <w:szCs w:val="24"/>
        </w:rPr>
        <w:t xml:space="preserve">, </w:t>
      </w:r>
      <w:r w:rsidR="008E08BC" w:rsidRPr="008B3EED">
        <w:rPr>
          <w:sz w:val="24"/>
          <w:szCs w:val="24"/>
        </w:rPr>
        <w:t>presented in the International Conference on Smart Trends for Information Technology and Computer Communications (SMARTCOM 2016) organized by CSI Udaipur &amp; Jaipur chapter on 6th and 7th August, 2016.</w:t>
      </w:r>
      <w:r w:rsidR="00E73EC2" w:rsidRPr="00E73EC2">
        <w:rPr>
          <w:b/>
          <w:sz w:val="24"/>
          <w:szCs w:val="24"/>
        </w:rPr>
        <w:t xml:space="preserve"> (Scopus Index)</w:t>
      </w:r>
    </w:p>
    <w:p w:rsidR="00B86431" w:rsidRPr="008B3EED" w:rsidRDefault="00E32696" w:rsidP="00166F10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r w:rsidRPr="008B3EED">
        <w:rPr>
          <w:sz w:val="24"/>
          <w:szCs w:val="24"/>
        </w:rPr>
        <w:t>The paper titled</w:t>
      </w:r>
      <w:r w:rsidR="00206371" w:rsidRPr="008B3EED">
        <w:rPr>
          <w:sz w:val="24"/>
          <w:szCs w:val="24"/>
        </w:rPr>
        <w:t>,</w:t>
      </w:r>
      <w:r w:rsidR="00027EF6" w:rsidRPr="008B3EED">
        <w:rPr>
          <w:sz w:val="24"/>
          <w:szCs w:val="24"/>
        </w:rPr>
        <w:t xml:space="preserve"> </w:t>
      </w:r>
      <w:r w:rsidR="00027EF6" w:rsidRPr="008B3EED">
        <w:rPr>
          <w:b/>
          <w:sz w:val="24"/>
          <w:szCs w:val="24"/>
        </w:rPr>
        <w:t>"Optimal Big Data Storage Allocation Using Federated Cloud Data Centric Networks"</w:t>
      </w:r>
      <w:r w:rsidR="00027EF6" w:rsidRPr="008B3EED">
        <w:rPr>
          <w:sz w:val="24"/>
          <w:szCs w:val="24"/>
        </w:rPr>
        <w:t xml:space="preserve"> presented in the International Conference on Advances in Emerging Technology</w:t>
      </w:r>
      <w:r w:rsidR="00D04F47" w:rsidRPr="008B3EED">
        <w:rPr>
          <w:sz w:val="24"/>
          <w:szCs w:val="24"/>
        </w:rPr>
        <w:t xml:space="preserve"> (ICAET 2016) organized by Jaya Engineering College, Chennai.</w:t>
      </w:r>
    </w:p>
    <w:p w:rsidR="0076254E" w:rsidRPr="008B3EED" w:rsidRDefault="00E32696" w:rsidP="00166F10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8B3EED">
        <w:rPr>
          <w:b/>
          <w:sz w:val="24"/>
          <w:szCs w:val="24"/>
        </w:rPr>
        <w:t>Sankari</w:t>
      </w:r>
      <w:proofErr w:type="spellEnd"/>
      <w:r w:rsidRPr="008B3EED">
        <w:rPr>
          <w:b/>
          <w:sz w:val="24"/>
          <w:szCs w:val="24"/>
        </w:rPr>
        <w:t xml:space="preserve"> </w:t>
      </w:r>
      <w:proofErr w:type="spellStart"/>
      <w:r w:rsidRPr="008B3EED">
        <w:rPr>
          <w:b/>
          <w:sz w:val="24"/>
          <w:szCs w:val="24"/>
        </w:rPr>
        <w:t>Subbiah</w:t>
      </w:r>
      <w:proofErr w:type="spellEnd"/>
      <w:r w:rsidRPr="008B3EED">
        <w:rPr>
          <w:sz w:val="24"/>
          <w:szCs w:val="24"/>
        </w:rPr>
        <w:t xml:space="preserve"> and </w:t>
      </w:r>
      <w:proofErr w:type="spellStart"/>
      <w:r w:rsidRPr="008B3EED">
        <w:rPr>
          <w:sz w:val="24"/>
          <w:szCs w:val="24"/>
        </w:rPr>
        <w:t>Varalakshmi</w:t>
      </w:r>
      <w:proofErr w:type="spellEnd"/>
      <w:r w:rsidRPr="008B3EED">
        <w:rPr>
          <w:sz w:val="24"/>
          <w:szCs w:val="24"/>
        </w:rPr>
        <w:t xml:space="preserve"> </w:t>
      </w:r>
      <w:proofErr w:type="spellStart"/>
      <w:r w:rsidRPr="008B3EED">
        <w:rPr>
          <w:sz w:val="24"/>
          <w:szCs w:val="24"/>
        </w:rPr>
        <w:t>Perumal</w:t>
      </w:r>
      <w:proofErr w:type="spellEnd"/>
      <w:r w:rsidR="0076254E" w:rsidRPr="008B3EED">
        <w:rPr>
          <w:sz w:val="24"/>
          <w:szCs w:val="24"/>
        </w:rPr>
        <w:t xml:space="preserve"> "</w:t>
      </w:r>
      <w:r w:rsidR="0076254E" w:rsidRPr="008B3EED">
        <w:rPr>
          <w:b/>
          <w:sz w:val="24"/>
          <w:szCs w:val="24"/>
        </w:rPr>
        <w:t>Energy-Aware Network Resource Allocation in SDN</w:t>
      </w:r>
      <w:r w:rsidR="0076254E" w:rsidRPr="008B3EED">
        <w:rPr>
          <w:sz w:val="24"/>
          <w:szCs w:val="24"/>
        </w:rPr>
        <w:t>" presented in the IEEE International Conference on Wireless Communications Signal Processing and Networking (WISPNET 2016) organized by the Department of Electronics and Communication Engineering, SSN college of Engineering</w:t>
      </w:r>
      <w:r w:rsidR="00B86431" w:rsidRPr="008B3EED">
        <w:rPr>
          <w:sz w:val="24"/>
          <w:szCs w:val="24"/>
        </w:rPr>
        <w:t>, Chennai.</w:t>
      </w:r>
      <w:r w:rsidR="00E73EC2">
        <w:rPr>
          <w:sz w:val="24"/>
          <w:szCs w:val="24"/>
        </w:rPr>
        <w:t xml:space="preserve"> </w:t>
      </w:r>
      <w:r w:rsidR="00E73EC2" w:rsidRPr="00E73EC2">
        <w:rPr>
          <w:b/>
          <w:sz w:val="24"/>
          <w:szCs w:val="24"/>
        </w:rPr>
        <w:t>(Scopus Index)</w:t>
      </w:r>
    </w:p>
    <w:p w:rsidR="00B86431" w:rsidRPr="008B3EED" w:rsidRDefault="00E32696" w:rsidP="00166F10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8B3EED">
        <w:rPr>
          <w:b/>
          <w:sz w:val="24"/>
          <w:szCs w:val="24"/>
        </w:rPr>
        <w:t>Sankari</w:t>
      </w:r>
      <w:proofErr w:type="spellEnd"/>
      <w:r w:rsidRPr="008B3EED">
        <w:rPr>
          <w:b/>
          <w:sz w:val="24"/>
          <w:szCs w:val="24"/>
        </w:rPr>
        <w:t xml:space="preserve"> </w:t>
      </w:r>
      <w:proofErr w:type="spellStart"/>
      <w:r w:rsidRPr="008B3EED">
        <w:rPr>
          <w:b/>
          <w:sz w:val="24"/>
          <w:szCs w:val="24"/>
        </w:rPr>
        <w:t>Subbiah</w:t>
      </w:r>
      <w:proofErr w:type="spellEnd"/>
      <w:r w:rsidRPr="008B3EED">
        <w:rPr>
          <w:sz w:val="24"/>
          <w:szCs w:val="24"/>
        </w:rPr>
        <w:t xml:space="preserve"> and </w:t>
      </w:r>
      <w:proofErr w:type="spellStart"/>
      <w:r w:rsidRPr="008B3EED">
        <w:rPr>
          <w:sz w:val="24"/>
          <w:szCs w:val="24"/>
        </w:rPr>
        <w:t>Varalakshmi</w:t>
      </w:r>
      <w:proofErr w:type="spellEnd"/>
      <w:r w:rsidRPr="008B3EED">
        <w:rPr>
          <w:sz w:val="24"/>
          <w:szCs w:val="24"/>
        </w:rPr>
        <w:t xml:space="preserve"> </w:t>
      </w:r>
      <w:proofErr w:type="spellStart"/>
      <w:r w:rsidRPr="008B3EED">
        <w:rPr>
          <w:sz w:val="24"/>
          <w:szCs w:val="24"/>
        </w:rPr>
        <w:t>Perumal</w:t>
      </w:r>
      <w:proofErr w:type="spellEnd"/>
      <w:r w:rsidRPr="008B3EED">
        <w:rPr>
          <w:sz w:val="24"/>
          <w:szCs w:val="24"/>
        </w:rPr>
        <w:t>,</w:t>
      </w:r>
      <w:r w:rsidR="00B86431" w:rsidRPr="008B3EED">
        <w:rPr>
          <w:sz w:val="24"/>
          <w:szCs w:val="24"/>
        </w:rPr>
        <w:t xml:space="preserve">  "</w:t>
      </w:r>
      <w:r w:rsidR="00B86431" w:rsidRPr="008B3EED">
        <w:rPr>
          <w:b/>
          <w:sz w:val="24"/>
          <w:szCs w:val="24"/>
        </w:rPr>
        <w:t>Network Resource Provisioning in Cloud Data Center Across Manifold SDN Controllers</w:t>
      </w:r>
      <w:r w:rsidR="00B86431" w:rsidRPr="008B3EED">
        <w:rPr>
          <w:sz w:val="24"/>
          <w:szCs w:val="24"/>
        </w:rPr>
        <w:t>" presented in the 2</w:t>
      </w:r>
      <w:r w:rsidR="00B86431" w:rsidRPr="008B3EED">
        <w:rPr>
          <w:sz w:val="24"/>
          <w:szCs w:val="24"/>
          <w:vertAlign w:val="superscript"/>
        </w:rPr>
        <w:t>nd</w:t>
      </w:r>
      <w:r w:rsidR="00B86431" w:rsidRPr="008B3EED">
        <w:rPr>
          <w:sz w:val="24"/>
          <w:szCs w:val="24"/>
        </w:rPr>
        <w:t xml:space="preserve"> IEEE International on Engineering and Technology (ICETECH 2016) organized by the Department of CSE and IT, </w:t>
      </w:r>
      <w:proofErr w:type="spellStart"/>
      <w:r w:rsidR="00B86431" w:rsidRPr="008B3EED">
        <w:rPr>
          <w:sz w:val="24"/>
          <w:szCs w:val="24"/>
        </w:rPr>
        <w:t>Rathinam</w:t>
      </w:r>
      <w:proofErr w:type="spellEnd"/>
      <w:r w:rsidR="00B86431" w:rsidRPr="008B3EED">
        <w:rPr>
          <w:sz w:val="24"/>
          <w:szCs w:val="24"/>
        </w:rPr>
        <w:t xml:space="preserve"> Technical </w:t>
      </w:r>
      <w:proofErr w:type="spellStart"/>
      <w:r w:rsidR="00B86431" w:rsidRPr="008B3EED">
        <w:rPr>
          <w:sz w:val="24"/>
          <w:szCs w:val="24"/>
        </w:rPr>
        <w:t>Campus,Coimbatore</w:t>
      </w:r>
      <w:proofErr w:type="spellEnd"/>
      <w:r w:rsidR="00B86431" w:rsidRPr="008B3EED">
        <w:rPr>
          <w:sz w:val="24"/>
          <w:szCs w:val="24"/>
        </w:rPr>
        <w:t>.</w:t>
      </w:r>
      <w:r w:rsidR="00FB086C">
        <w:rPr>
          <w:sz w:val="24"/>
          <w:szCs w:val="24"/>
        </w:rPr>
        <w:t xml:space="preserve">  </w:t>
      </w:r>
      <w:r w:rsidR="00FB086C" w:rsidRPr="00E73EC2">
        <w:rPr>
          <w:b/>
          <w:sz w:val="24"/>
          <w:szCs w:val="24"/>
        </w:rPr>
        <w:t>(Scopus Index)</w:t>
      </w:r>
    </w:p>
    <w:p w:rsidR="004F2128" w:rsidRPr="008B3EED" w:rsidRDefault="00E32696" w:rsidP="00166F10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8B3EED">
        <w:rPr>
          <w:b/>
          <w:sz w:val="24"/>
          <w:szCs w:val="24"/>
        </w:rPr>
        <w:t>Sankari</w:t>
      </w:r>
      <w:proofErr w:type="spellEnd"/>
      <w:r w:rsidRPr="008B3EED">
        <w:rPr>
          <w:b/>
          <w:sz w:val="24"/>
          <w:szCs w:val="24"/>
        </w:rPr>
        <w:t xml:space="preserve"> </w:t>
      </w:r>
      <w:proofErr w:type="spellStart"/>
      <w:r w:rsidRPr="008B3EED">
        <w:rPr>
          <w:b/>
          <w:sz w:val="24"/>
          <w:szCs w:val="24"/>
        </w:rPr>
        <w:t>Subbiah</w:t>
      </w:r>
      <w:proofErr w:type="spellEnd"/>
      <w:r w:rsidRPr="008B3EED">
        <w:rPr>
          <w:sz w:val="24"/>
          <w:szCs w:val="24"/>
        </w:rPr>
        <w:t xml:space="preserve"> and </w:t>
      </w:r>
      <w:proofErr w:type="spellStart"/>
      <w:r w:rsidRPr="008B3EED">
        <w:rPr>
          <w:sz w:val="24"/>
          <w:szCs w:val="24"/>
        </w:rPr>
        <w:t>Varalakshmi</w:t>
      </w:r>
      <w:proofErr w:type="spellEnd"/>
      <w:r w:rsidRPr="008B3EED">
        <w:rPr>
          <w:sz w:val="24"/>
          <w:szCs w:val="24"/>
        </w:rPr>
        <w:t xml:space="preserve"> </w:t>
      </w:r>
      <w:proofErr w:type="spellStart"/>
      <w:r w:rsidRPr="008B3EED">
        <w:rPr>
          <w:sz w:val="24"/>
          <w:szCs w:val="24"/>
        </w:rPr>
        <w:t>Perumal</w:t>
      </w:r>
      <w:proofErr w:type="spellEnd"/>
      <w:r w:rsidRPr="008B3EED">
        <w:rPr>
          <w:sz w:val="24"/>
          <w:szCs w:val="24"/>
        </w:rPr>
        <w:t>,</w:t>
      </w:r>
      <w:r w:rsidR="004F2128" w:rsidRPr="008B3EED">
        <w:rPr>
          <w:sz w:val="24"/>
          <w:szCs w:val="24"/>
        </w:rPr>
        <w:t xml:space="preserve"> “</w:t>
      </w:r>
      <w:r w:rsidR="004F2128" w:rsidRPr="008B3EED">
        <w:rPr>
          <w:b/>
          <w:sz w:val="24"/>
          <w:szCs w:val="24"/>
        </w:rPr>
        <w:t>Network Traffic Analysis of Cloud Data Centre</w:t>
      </w:r>
      <w:r w:rsidR="004F2128" w:rsidRPr="008B3EED">
        <w:rPr>
          <w:sz w:val="24"/>
          <w:szCs w:val="24"/>
        </w:rPr>
        <w:t xml:space="preserve">” presented in the 2015 IEEE International Conference on Computing and Communication </w:t>
      </w:r>
      <w:r w:rsidR="004F2128" w:rsidRPr="008B3EED">
        <w:rPr>
          <w:sz w:val="24"/>
          <w:szCs w:val="24"/>
        </w:rPr>
        <w:lastRenderedPageBreak/>
        <w:t xml:space="preserve">Technologies (ICCCT’15) organized by Department of Information Technology, Sri </w:t>
      </w:r>
      <w:proofErr w:type="spellStart"/>
      <w:r w:rsidR="004F2128" w:rsidRPr="008B3EED">
        <w:rPr>
          <w:sz w:val="24"/>
          <w:szCs w:val="24"/>
        </w:rPr>
        <w:t>Sai</w:t>
      </w:r>
      <w:proofErr w:type="spellEnd"/>
      <w:r w:rsidR="004F2128" w:rsidRPr="008B3EED">
        <w:rPr>
          <w:sz w:val="24"/>
          <w:szCs w:val="24"/>
        </w:rPr>
        <w:t xml:space="preserve"> Ram Engineering College, Chennai.</w:t>
      </w:r>
      <w:r w:rsidR="00FB086C">
        <w:rPr>
          <w:sz w:val="24"/>
          <w:szCs w:val="24"/>
        </w:rPr>
        <w:t xml:space="preserve"> </w:t>
      </w:r>
      <w:r w:rsidR="00FB086C" w:rsidRPr="00E73EC2">
        <w:rPr>
          <w:b/>
          <w:sz w:val="24"/>
          <w:szCs w:val="24"/>
        </w:rPr>
        <w:t>(Scopus Index)</w:t>
      </w:r>
    </w:p>
    <w:p w:rsidR="005C0368" w:rsidRPr="008B3EED" w:rsidRDefault="005C0368" w:rsidP="00166F10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r w:rsidRPr="008B3EED">
        <w:rPr>
          <w:sz w:val="24"/>
          <w:szCs w:val="24"/>
        </w:rPr>
        <w:t>The paper titled “</w:t>
      </w:r>
      <w:r w:rsidRPr="008B3EED">
        <w:rPr>
          <w:b/>
          <w:sz w:val="24"/>
          <w:szCs w:val="24"/>
        </w:rPr>
        <w:t xml:space="preserve">Mobile Streaming for </w:t>
      </w:r>
      <w:proofErr w:type="spellStart"/>
      <w:r w:rsidRPr="008B3EED">
        <w:rPr>
          <w:b/>
          <w:sz w:val="24"/>
          <w:szCs w:val="24"/>
        </w:rPr>
        <w:t>QoS</w:t>
      </w:r>
      <w:proofErr w:type="spellEnd"/>
      <w:r w:rsidRPr="008B3EED">
        <w:rPr>
          <w:b/>
          <w:sz w:val="24"/>
          <w:szCs w:val="24"/>
        </w:rPr>
        <w:t xml:space="preserve"> Approach in Media Cloud” </w:t>
      </w:r>
      <w:r w:rsidRPr="008B3EED">
        <w:rPr>
          <w:sz w:val="24"/>
          <w:szCs w:val="24"/>
        </w:rPr>
        <w:t xml:space="preserve"> presented in the 2015 IEEE International Conference on Computing and Communication Technologies (ICCCT’15) organized by Department of Information Technology,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College, Chennai.</w:t>
      </w:r>
      <w:r w:rsidR="00FB086C" w:rsidRPr="00FB086C">
        <w:rPr>
          <w:b/>
          <w:sz w:val="24"/>
          <w:szCs w:val="24"/>
        </w:rPr>
        <w:t xml:space="preserve"> </w:t>
      </w:r>
      <w:r w:rsidR="00FB086C" w:rsidRPr="00E73EC2">
        <w:rPr>
          <w:b/>
          <w:sz w:val="24"/>
          <w:szCs w:val="24"/>
        </w:rPr>
        <w:t>(Scopus Index)</w:t>
      </w:r>
    </w:p>
    <w:p w:rsidR="008218DF" w:rsidRPr="008B3EED" w:rsidRDefault="00694F78" w:rsidP="00166F10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8B3EED">
        <w:rPr>
          <w:b/>
          <w:sz w:val="24"/>
          <w:szCs w:val="24"/>
        </w:rPr>
        <w:t>Sankari</w:t>
      </w:r>
      <w:proofErr w:type="spellEnd"/>
      <w:r w:rsidRPr="008B3EED">
        <w:rPr>
          <w:b/>
          <w:sz w:val="24"/>
          <w:szCs w:val="24"/>
        </w:rPr>
        <w:t xml:space="preserve"> </w:t>
      </w:r>
      <w:proofErr w:type="spellStart"/>
      <w:r w:rsidRPr="008B3EED">
        <w:rPr>
          <w:b/>
          <w:sz w:val="24"/>
          <w:szCs w:val="24"/>
        </w:rPr>
        <w:t>Subbiah</w:t>
      </w:r>
      <w:proofErr w:type="spellEnd"/>
      <w:r w:rsidRPr="008B3EED">
        <w:rPr>
          <w:sz w:val="24"/>
          <w:szCs w:val="24"/>
        </w:rPr>
        <w:t xml:space="preserve"> and </w:t>
      </w:r>
      <w:proofErr w:type="spellStart"/>
      <w:r w:rsidRPr="008B3EED">
        <w:rPr>
          <w:sz w:val="24"/>
          <w:szCs w:val="24"/>
        </w:rPr>
        <w:t>Varalakshmi</w:t>
      </w:r>
      <w:proofErr w:type="spellEnd"/>
      <w:r w:rsidRPr="008B3EED">
        <w:rPr>
          <w:sz w:val="24"/>
          <w:szCs w:val="24"/>
        </w:rPr>
        <w:t xml:space="preserve"> </w:t>
      </w:r>
      <w:proofErr w:type="spellStart"/>
      <w:r w:rsidRPr="008B3EED">
        <w:rPr>
          <w:sz w:val="24"/>
          <w:szCs w:val="24"/>
        </w:rPr>
        <w:t>Perumal</w:t>
      </w:r>
      <w:proofErr w:type="spellEnd"/>
      <w:r w:rsidRPr="008B3EED">
        <w:rPr>
          <w:sz w:val="24"/>
          <w:szCs w:val="24"/>
        </w:rPr>
        <w:t xml:space="preserve"> , (2013), “</w:t>
      </w:r>
      <w:r w:rsidRPr="008B3EED">
        <w:rPr>
          <w:b/>
          <w:sz w:val="24"/>
          <w:szCs w:val="24"/>
        </w:rPr>
        <w:t>Power Aware Resource Optimization in cloud</w:t>
      </w:r>
      <w:r w:rsidRPr="008B3EED">
        <w:rPr>
          <w:sz w:val="24"/>
          <w:szCs w:val="24"/>
        </w:rPr>
        <w:t>”, - IEEE sponsored International Conference, Department of Information Technology, MIT campus, Anna University, Chennai, 25th &amp; 27th July, 2013</w:t>
      </w:r>
      <w:r w:rsidR="00FB086C">
        <w:rPr>
          <w:sz w:val="24"/>
          <w:szCs w:val="24"/>
        </w:rPr>
        <w:t xml:space="preserve"> </w:t>
      </w:r>
      <w:r w:rsidR="00FB086C" w:rsidRPr="00E73EC2">
        <w:rPr>
          <w:b/>
          <w:sz w:val="24"/>
          <w:szCs w:val="24"/>
        </w:rPr>
        <w:t>(Scopus Index)</w:t>
      </w:r>
    </w:p>
    <w:p w:rsidR="00694F78" w:rsidRPr="008B3EED" w:rsidRDefault="00694F78" w:rsidP="00166F10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8B3EED">
        <w:rPr>
          <w:sz w:val="24"/>
          <w:szCs w:val="24"/>
        </w:rPr>
        <w:t>Divya</w:t>
      </w:r>
      <w:proofErr w:type="spellEnd"/>
      <w:r w:rsidRPr="008B3EED">
        <w:rPr>
          <w:sz w:val="24"/>
          <w:szCs w:val="24"/>
        </w:rPr>
        <w:t xml:space="preserve"> </w:t>
      </w:r>
      <w:proofErr w:type="spellStart"/>
      <w:r w:rsidRPr="008B3EED">
        <w:rPr>
          <w:sz w:val="24"/>
          <w:szCs w:val="24"/>
        </w:rPr>
        <w:t>Prabha</w:t>
      </w:r>
      <w:proofErr w:type="spellEnd"/>
      <w:r w:rsidRPr="008B3EED">
        <w:rPr>
          <w:sz w:val="24"/>
          <w:szCs w:val="24"/>
        </w:rPr>
        <w:t xml:space="preserve"> and </w:t>
      </w:r>
      <w:proofErr w:type="spellStart"/>
      <w:r w:rsidRPr="008B3EED">
        <w:rPr>
          <w:b/>
          <w:sz w:val="24"/>
          <w:szCs w:val="24"/>
        </w:rPr>
        <w:t>Sankari</w:t>
      </w:r>
      <w:proofErr w:type="spellEnd"/>
      <w:r w:rsidRPr="008B3EED">
        <w:rPr>
          <w:b/>
          <w:sz w:val="24"/>
          <w:szCs w:val="24"/>
        </w:rPr>
        <w:t xml:space="preserve"> S</w:t>
      </w:r>
      <w:r w:rsidRPr="008B3EED">
        <w:rPr>
          <w:sz w:val="24"/>
          <w:szCs w:val="24"/>
        </w:rPr>
        <w:t xml:space="preserve"> (2013), “</w:t>
      </w:r>
      <w:r w:rsidRPr="008B3EED">
        <w:rPr>
          <w:b/>
          <w:sz w:val="24"/>
          <w:szCs w:val="24"/>
        </w:rPr>
        <w:t>Cloud Computing: Efficient data storage and security services</w:t>
      </w:r>
      <w:r w:rsidRPr="008B3EED">
        <w:rPr>
          <w:sz w:val="24"/>
          <w:szCs w:val="24"/>
        </w:rPr>
        <w:t xml:space="preserve">”, International Conference (ICACT-2013) in association with IEEE MP </w:t>
      </w:r>
      <w:proofErr w:type="spellStart"/>
      <w:r w:rsidRPr="008B3EED">
        <w:rPr>
          <w:sz w:val="24"/>
          <w:szCs w:val="24"/>
        </w:rPr>
        <w:t>subsection,IEEE</w:t>
      </w:r>
      <w:proofErr w:type="spellEnd"/>
      <w:r w:rsidRPr="008B3EED">
        <w:rPr>
          <w:sz w:val="24"/>
          <w:szCs w:val="24"/>
        </w:rPr>
        <w:t xml:space="preserve"> computer society </w:t>
      </w:r>
      <w:proofErr w:type="spellStart"/>
      <w:r w:rsidRPr="008B3EED">
        <w:rPr>
          <w:sz w:val="24"/>
          <w:szCs w:val="24"/>
        </w:rPr>
        <w:t>Bomaby</w:t>
      </w:r>
      <w:proofErr w:type="spellEnd"/>
      <w:r w:rsidRPr="008B3EED">
        <w:rPr>
          <w:sz w:val="24"/>
          <w:szCs w:val="24"/>
        </w:rPr>
        <w:t xml:space="preserve"> </w:t>
      </w:r>
      <w:proofErr w:type="spellStart"/>
      <w:r w:rsidRPr="008B3EED">
        <w:rPr>
          <w:sz w:val="24"/>
          <w:szCs w:val="24"/>
        </w:rPr>
        <w:t>chapter,CSI</w:t>
      </w:r>
      <w:proofErr w:type="spellEnd"/>
      <w:r w:rsidRPr="008B3EED">
        <w:rPr>
          <w:sz w:val="24"/>
          <w:szCs w:val="24"/>
        </w:rPr>
        <w:t xml:space="preserve"> Indore chapter, JKK </w:t>
      </w:r>
      <w:proofErr w:type="spellStart"/>
      <w:r w:rsidRPr="008B3EED">
        <w:rPr>
          <w:sz w:val="24"/>
          <w:szCs w:val="24"/>
        </w:rPr>
        <w:t>Nattraja</w:t>
      </w:r>
      <w:proofErr w:type="spellEnd"/>
      <w:r w:rsidRPr="008B3EED">
        <w:rPr>
          <w:sz w:val="24"/>
          <w:szCs w:val="24"/>
        </w:rPr>
        <w:t xml:space="preserve"> college of Engineering and Technology, </w:t>
      </w:r>
      <w:proofErr w:type="spellStart"/>
      <w:r w:rsidRPr="008B3EED">
        <w:rPr>
          <w:sz w:val="24"/>
          <w:szCs w:val="24"/>
        </w:rPr>
        <w:t>Namakkal</w:t>
      </w:r>
      <w:proofErr w:type="spellEnd"/>
      <w:r w:rsidRPr="008B3EED">
        <w:rPr>
          <w:sz w:val="24"/>
          <w:szCs w:val="24"/>
        </w:rPr>
        <w:t>, 8th – 9th March,2013</w:t>
      </w:r>
    </w:p>
    <w:p w:rsidR="00694F78" w:rsidRPr="008B3EED" w:rsidRDefault="00694F78" w:rsidP="00166F10">
      <w:pPr>
        <w:pStyle w:val="ListParagraph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8B3EED">
        <w:rPr>
          <w:sz w:val="24"/>
          <w:szCs w:val="24"/>
        </w:rPr>
        <w:t>Bharatha</w:t>
      </w:r>
      <w:proofErr w:type="spellEnd"/>
      <w:r w:rsidRPr="008B3EED">
        <w:rPr>
          <w:sz w:val="24"/>
          <w:szCs w:val="24"/>
        </w:rPr>
        <w:t xml:space="preserve"> </w:t>
      </w:r>
      <w:proofErr w:type="spellStart"/>
      <w:r w:rsidRPr="008B3EED">
        <w:rPr>
          <w:sz w:val="24"/>
          <w:szCs w:val="24"/>
        </w:rPr>
        <w:t>lakhshmi</w:t>
      </w:r>
      <w:proofErr w:type="spellEnd"/>
      <w:r w:rsidRPr="008B3EED">
        <w:rPr>
          <w:sz w:val="24"/>
          <w:szCs w:val="24"/>
        </w:rPr>
        <w:t xml:space="preserve"> .R and </w:t>
      </w:r>
      <w:proofErr w:type="spellStart"/>
      <w:r w:rsidRPr="008B3EED">
        <w:rPr>
          <w:b/>
          <w:sz w:val="24"/>
          <w:szCs w:val="24"/>
        </w:rPr>
        <w:t>Sankari</w:t>
      </w:r>
      <w:proofErr w:type="spellEnd"/>
      <w:r w:rsidRPr="008B3EED">
        <w:rPr>
          <w:b/>
          <w:sz w:val="24"/>
          <w:szCs w:val="24"/>
        </w:rPr>
        <w:t xml:space="preserve"> S</w:t>
      </w:r>
      <w:r w:rsidRPr="008B3EED">
        <w:rPr>
          <w:sz w:val="24"/>
          <w:szCs w:val="24"/>
        </w:rPr>
        <w:t xml:space="preserve"> (2013), “</w:t>
      </w:r>
      <w:r w:rsidRPr="008B3EED">
        <w:rPr>
          <w:b/>
          <w:sz w:val="24"/>
          <w:szCs w:val="24"/>
        </w:rPr>
        <w:t xml:space="preserve">Efficient Usage of </w:t>
      </w:r>
      <w:proofErr w:type="spellStart"/>
      <w:r w:rsidRPr="008B3EED">
        <w:rPr>
          <w:b/>
          <w:sz w:val="24"/>
          <w:szCs w:val="24"/>
        </w:rPr>
        <w:t>ubiSOAP</w:t>
      </w:r>
      <w:proofErr w:type="spellEnd"/>
      <w:r w:rsidRPr="008B3EED">
        <w:rPr>
          <w:b/>
          <w:sz w:val="24"/>
          <w:szCs w:val="24"/>
        </w:rPr>
        <w:t xml:space="preserve"> protocol for ubiquitous networks</w:t>
      </w:r>
      <w:r w:rsidRPr="008B3EED">
        <w:rPr>
          <w:sz w:val="24"/>
          <w:szCs w:val="24"/>
        </w:rPr>
        <w:t xml:space="preserve">”, International Conference (ICACT-2013) In association with IEEE MP </w:t>
      </w:r>
      <w:proofErr w:type="spellStart"/>
      <w:r w:rsidRPr="008B3EED">
        <w:rPr>
          <w:sz w:val="24"/>
          <w:szCs w:val="24"/>
        </w:rPr>
        <w:t>subsection,IEEE</w:t>
      </w:r>
      <w:proofErr w:type="spellEnd"/>
      <w:r w:rsidRPr="008B3EED">
        <w:rPr>
          <w:sz w:val="24"/>
          <w:szCs w:val="24"/>
        </w:rPr>
        <w:t xml:space="preserve"> computer society </w:t>
      </w:r>
      <w:proofErr w:type="spellStart"/>
      <w:r w:rsidRPr="008B3EED">
        <w:rPr>
          <w:sz w:val="24"/>
          <w:szCs w:val="24"/>
        </w:rPr>
        <w:t>Bomaby</w:t>
      </w:r>
      <w:proofErr w:type="spellEnd"/>
      <w:r w:rsidRPr="008B3EED">
        <w:rPr>
          <w:sz w:val="24"/>
          <w:szCs w:val="24"/>
        </w:rPr>
        <w:t xml:space="preserve"> </w:t>
      </w:r>
      <w:proofErr w:type="spellStart"/>
      <w:r w:rsidRPr="008B3EED">
        <w:rPr>
          <w:sz w:val="24"/>
          <w:szCs w:val="24"/>
        </w:rPr>
        <w:t>chapter,CSI</w:t>
      </w:r>
      <w:proofErr w:type="spellEnd"/>
      <w:r w:rsidRPr="008B3EED">
        <w:rPr>
          <w:sz w:val="24"/>
          <w:szCs w:val="24"/>
        </w:rPr>
        <w:t xml:space="preserve"> Indore chapter, JKK </w:t>
      </w:r>
      <w:proofErr w:type="spellStart"/>
      <w:r w:rsidRPr="008B3EED">
        <w:rPr>
          <w:sz w:val="24"/>
          <w:szCs w:val="24"/>
        </w:rPr>
        <w:t>Nattraja</w:t>
      </w:r>
      <w:proofErr w:type="spellEnd"/>
      <w:r w:rsidRPr="008B3EED">
        <w:rPr>
          <w:sz w:val="24"/>
          <w:szCs w:val="24"/>
        </w:rPr>
        <w:t xml:space="preserve"> college of Engineering and Technology, </w:t>
      </w:r>
      <w:proofErr w:type="spellStart"/>
      <w:r w:rsidRPr="008B3EED">
        <w:rPr>
          <w:sz w:val="24"/>
          <w:szCs w:val="24"/>
        </w:rPr>
        <w:t>Namakkal</w:t>
      </w:r>
      <w:proofErr w:type="spellEnd"/>
      <w:r w:rsidRPr="008B3EED">
        <w:rPr>
          <w:sz w:val="24"/>
          <w:szCs w:val="24"/>
        </w:rPr>
        <w:t>, 8th – 9th March,2013</w:t>
      </w:r>
    </w:p>
    <w:p w:rsidR="00446F01" w:rsidRPr="008B3EED" w:rsidRDefault="00E17668" w:rsidP="00166F10">
      <w:pPr>
        <w:numPr>
          <w:ilvl w:val="0"/>
          <w:numId w:val="7"/>
        </w:numPr>
        <w:spacing w:line="360" w:lineRule="auto"/>
        <w:jc w:val="both"/>
        <w:rPr>
          <w:b/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 w:rsidRPr="008B3EED">
        <w:rPr>
          <w:b/>
          <w:sz w:val="24"/>
          <w:szCs w:val="24"/>
        </w:rPr>
        <w:t>Inter</w:t>
      </w:r>
      <w:r w:rsidR="00324CEF">
        <w:rPr>
          <w:b/>
          <w:sz w:val="24"/>
          <w:szCs w:val="24"/>
        </w:rPr>
        <w:t>n</w:t>
      </w:r>
      <w:r w:rsidRPr="008B3EED">
        <w:rPr>
          <w:b/>
          <w:bCs/>
          <w:sz w:val="24"/>
          <w:szCs w:val="24"/>
        </w:rPr>
        <w:t xml:space="preserve">ational Conference </w:t>
      </w:r>
      <w:r w:rsidRPr="008B3EED">
        <w:rPr>
          <w:sz w:val="24"/>
          <w:szCs w:val="24"/>
        </w:rPr>
        <w:t>and presented paper titled on “</w:t>
      </w:r>
      <w:r w:rsidR="00446F01" w:rsidRPr="008B3EED">
        <w:rPr>
          <w:b/>
          <w:sz w:val="24"/>
          <w:szCs w:val="24"/>
        </w:rPr>
        <w:t xml:space="preserve">Optimization of Cloud Storage Using File-Level </w:t>
      </w:r>
      <w:proofErr w:type="spellStart"/>
      <w:r w:rsidR="00446F01" w:rsidRPr="008B3EED">
        <w:rPr>
          <w:b/>
          <w:sz w:val="24"/>
          <w:szCs w:val="24"/>
        </w:rPr>
        <w:t>Deduplication</w:t>
      </w:r>
      <w:proofErr w:type="spellEnd"/>
      <w:r w:rsidR="00446F01" w:rsidRPr="008B3EED">
        <w:rPr>
          <w:b/>
          <w:sz w:val="24"/>
          <w:szCs w:val="24"/>
        </w:rPr>
        <w:t xml:space="preserve"> approach</w:t>
      </w:r>
      <w:r w:rsidRPr="008B3EED">
        <w:rPr>
          <w:sz w:val="24"/>
          <w:szCs w:val="24"/>
        </w:rPr>
        <w:t xml:space="preserve">” from </w:t>
      </w:r>
      <w:r w:rsidR="00446F01" w:rsidRPr="008B3EED">
        <w:rPr>
          <w:sz w:val="24"/>
          <w:szCs w:val="24"/>
        </w:rPr>
        <w:t>28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</w:t>
      </w:r>
      <w:r w:rsidR="00446F01" w:rsidRPr="008B3EED">
        <w:rPr>
          <w:sz w:val="24"/>
          <w:szCs w:val="24"/>
        </w:rPr>
        <w:t>Jan</w:t>
      </w:r>
      <w:r w:rsidRPr="008B3EED">
        <w:rPr>
          <w:sz w:val="24"/>
          <w:szCs w:val="24"/>
        </w:rPr>
        <w:t>. 201</w:t>
      </w:r>
      <w:r w:rsidR="00446F01" w:rsidRPr="008B3EED">
        <w:rPr>
          <w:sz w:val="24"/>
          <w:szCs w:val="24"/>
        </w:rPr>
        <w:t>2</w:t>
      </w:r>
      <w:r w:rsidRPr="008B3EED">
        <w:rPr>
          <w:sz w:val="24"/>
          <w:szCs w:val="24"/>
        </w:rPr>
        <w:t xml:space="preserve"> </w:t>
      </w:r>
      <w:r w:rsidR="00446F01" w:rsidRPr="008B3EED">
        <w:rPr>
          <w:sz w:val="24"/>
          <w:szCs w:val="24"/>
        </w:rPr>
        <w:t>&amp;</w:t>
      </w:r>
      <w:r w:rsidRPr="008B3EED">
        <w:rPr>
          <w:sz w:val="24"/>
          <w:szCs w:val="24"/>
        </w:rPr>
        <w:t xml:space="preserve"> </w:t>
      </w:r>
      <w:r w:rsidR="00446F01" w:rsidRPr="008B3EED">
        <w:rPr>
          <w:sz w:val="24"/>
          <w:szCs w:val="24"/>
        </w:rPr>
        <w:t>29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</w:t>
      </w:r>
      <w:r w:rsidR="00446F01" w:rsidRPr="008B3EED">
        <w:rPr>
          <w:sz w:val="24"/>
          <w:szCs w:val="24"/>
        </w:rPr>
        <w:t>Jan</w:t>
      </w:r>
      <w:r w:rsidRPr="008B3EED">
        <w:rPr>
          <w:sz w:val="24"/>
          <w:szCs w:val="24"/>
        </w:rPr>
        <w:t>. 201</w:t>
      </w:r>
      <w:r w:rsidR="00446F01" w:rsidRPr="008B3EED">
        <w:rPr>
          <w:sz w:val="24"/>
          <w:szCs w:val="24"/>
        </w:rPr>
        <w:t>2</w:t>
      </w:r>
      <w:r w:rsidRPr="008B3EED">
        <w:rPr>
          <w:sz w:val="24"/>
          <w:szCs w:val="24"/>
        </w:rPr>
        <w:t xml:space="preserve">, conducted by </w:t>
      </w:r>
      <w:r w:rsidR="00446F01" w:rsidRPr="008B3EED">
        <w:rPr>
          <w:b/>
          <w:sz w:val="24"/>
          <w:szCs w:val="24"/>
        </w:rPr>
        <w:t xml:space="preserve">Department of Computer Science and Engineering </w:t>
      </w:r>
      <w:r w:rsidRPr="008B3EED">
        <w:rPr>
          <w:b/>
          <w:sz w:val="24"/>
          <w:szCs w:val="24"/>
        </w:rPr>
        <w:t xml:space="preserve">at </w:t>
      </w:r>
      <w:proofErr w:type="spellStart"/>
      <w:r w:rsidR="00446F01" w:rsidRPr="008B3EED">
        <w:rPr>
          <w:b/>
          <w:sz w:val="24"/>
          <w:szCs w:val="24"/>
        </w:rPr>
        <w:t>Thiruvalluvar</w:t>
      </w:r>
      <w:proofErr w:type="spellEnd"/>
      <w:r w:rsidR="00446F01" w:rsidRPr="008B3EED">
        <w:rPr>
          <w:b/>
          <w:sz w:val="24"/>
          <w:szCs w:val="24"/>
        </w:rPr>
        <w:t xml:space="preserve"> College of Engineering and Technology</w:t>
      </w:r>
      <w:r w:rsidR="00324CEF">
        <w:rPr>
          <w:b/>
          <w:sz w:val="24"/>
          <w:szCs w:val="24"/>
        </w:rPr>
        <w:t>.</w:t>
      </w:r>
    </w:p>
    <w:p w:rsidR="00446F01" w:rsidRDefault="00446F01" w:rsidP="00166F10">
      <w:pPr>
        <w:numPr>
          <w:ilvl w:val="0"/>
          <w:numId w:val="7"/>
        </w:numPr>
        <w:spacing w:line="360" w:lineRule="auto"/>
        <w:jc w:val="both"/>
        <w:rPr>
          <w:b/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 w:rsidR="00324CEF">
        <w:rPr>
          <w:b/>
          <w:sz w:val="24"/>
          <w:szCs w:val="24"/>
        </w:rPr>
        <w:t>Intern</w:t>
      </w:r>
      <w:r w:rsidRPr="008B3EED">
        <w:rPr>
          <w:b/>
          <w:bCs/>
          <w:sz w:val="24"/>
          <w:szCs w:val="24"/>
        </w:rPr>
        <w:t xml:space="preserve">ational Conference </w:t>
      </w:r>
      <w:r w:rsidRPr="008B3EED">
        <w:rPr>
          <w:sz w:val="24"/>
          <w:szCs w:val="24"/>
        </w:rPr>
        <w:t>and presented paper titled on “</w:t>
      </w:r>
      <w:proofErr w:type="spellStart"/>
      <w:r w:rsidRPr="008B3EED">
        <w:rPr>
          <w:b/>
          <w:sz w:val="24"/>
          <w:szCs w:val="24"/>
        </w:rPr>
        <w:t>MedInfo</w:t>
      </w:r>
      <w:proofErr w:type="spellEnd"/>
      <w:r w:rsidRPr="008B3EED">
        <w:rPr>
          <w:b/>
          <w:sz w:val="24"/>
          <w:szCs w:val="24"/>
        </w:rPr>
        <w:t xml:space="preserve"> Cloud-A cloud Based Solution </w:t>
      </w:r>
      <w:proofErr w:type="gramStart"/>
      <w:r w:rsidRPr="008B3EED">
        <w:rPr>
          <w:b/>
          <w:sz w:val="24"/>
          <w:szCs w:val="24"/>
        </w:rPr>
        <w:t>To</w:t>
      </w:r>
      <w:proofErr w:type="gramEnd"/>
      <w:r w:rsidRPr="008B3EED">
        <w:rPr>
          <w:b/>
          <w:sz w:val="24"/>
          <w:szCs w:val="24"/>
        </w:rPr>
        <w:t xml:space="preserve"> ensure Secure Access to Health Related Information</w:t>
      </w:r>
      <w:r w:rsidRPr="008B3EED">
        <w:rPr>
          <w:sz w:val="24"/>
          <w:szCs w:val="24"/>
        </w:rPr>
        <w:t>” from 9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Dec. 2011 to 10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Dec. 2011, conducted by </w:t>
      </w:r>
      <w:r w:rsidRPr="008B3EED">
        <w:rPr>
          <w:b/>
          <w:sz w:val="24"/>
          <w:szCs w:val="24"/>
        </w:rPr>
        <w:t>School of Computing Science and Engineering at VIT University</w:t>
      </w:r>
      <w:r w:rsidR="00FB086C">
        <w:rPr>
          <w:b/>
          <w:sz w:val="24"/>
          <w:szCs w:val="24"/>
        </w:rPr>
        <w:t>.</w:t>
      </w:r>
      <w:r w:rsidR="00FB086C" w:rsidRPr="00FB086C">
        <w:rPr>
          <w:b/>
          <w:sz w:val="24"/>
          <w:szCs w:val="24"/>
        </w:rPr>
        <w:t xml:space="preserve"> </w:t>
      </w:r>
      <w:r w:rsidR="00FB086C" w:rsidRPr="00E73EC2">
        <w:rPr>
          <w:b/>
          <w:sz w:val="24"/>
          <w:szCs w:val="24"/>
        </w:rPr>
        <w:t>(Scopus Index)</w:t>
      </w:r>
      <w:r w:rsidR="00324CEF">
        <w:rPr>
          <w:b/>
          <w:sz w:val="24"/>
          <w:szCs w:val="24"/>
        </w:rPr>
        <w:t>.</w:t>
      </w:r>
    </w:p>
    <w:p w:rsidR="00D60013" w:rsidRPr="008B3EED" w:rsidRDefault="00D60013" w:rsidP="00D60013">
      <w:pPr>
        <w:rPr>
          <w:sz w:val="24"/>
          <w:szCs w:val="24"/>
        </w:rPr>
      </w:pPr>
    </w:p>
    <w:tbl>
      <w:tblPr>
        <w:tblpPr w:leftFromText="180" w:rightFromText="180" w:vertAnchor="text" w:horzAnchor="page" w:tblpX="115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6532"/>
      </w:tblGrid>
      <w:tr w:rsidR="009369C2" w:rsidRPr="008B3EED" w:rsidTr="009369C2">
        <w:trPr>
          <w:trHeight w:val="158"/>
        </w:trPr>
        <w:tc>
          <w:tcPr>
            <w:tcW w:w="6532" w:type="dxa"/>
            <w:shd w:val="clear" w:color="auto" w:fill="E0E0E0"/>
          </w:tcPr>
          <w:p w:rsidR="009369C2" w:rsidRPr="008B3EED" w:rsidRDefault="009369C2" w:rsidP="009369C2">
            <w:pPr>
              <w:pStyle w:val="Heading4"/>
              <w:framePr w:hSpace="0" w:wrap="auto" w:vAnchor="margin" w:hAnchor="text" w:yAlign="inline"/>
              <w:rPr>
                <w:caps/>
                <w:sz w:val="24"/>
                <w:szCs w:val="24"/>
                <w:lang w:val="en-IN"/>
              </w:rPr>
            </w:pPr>
            <w:r w:rsidRPr="008B3EED">
              <w:rPr>
                <w:caps/>
                <w:sz w:val="24"/>
                <w:szCs w:val="24"/>
              </w:rPr>
              <w:t>NAtional conference attended &amp; Presnted</w:t>
            </w:r>
          </w:p>
        </w:tc>
      </w:tr>
    </w:tbl>
    <w:p w:rsidR="009369C2" w:rsidRPr="008B3EED" w:rsidRDefault="009369C2" w:rsidP="009369C2">
      <w:pPr>
        <w:pStyle w:val="Heading1"/>
        <w:tabs>
          <w:tab w:val="clear" w:pos="2520"/>
        </w:tabs>
        <w:spacing w:before="0" w:line="240" w:lineRule="auto"/>
        <w:rPr>
          <w:rFonts w:ascii="Times New Roman" w:hAnsi="Times New Roman"/>
          <w:sz w:val="24"/>
          <w:szCs w:val="24"/>
        </w:rPr>
      </w:pPr>
    </w:p>
    <w:p w:rsidR="009369C2" w:rsidRPr="008B3EED" w:rsidRDefault="009369C2" w:rsidP="009369C2">
      <w:pPr>
        <w:pStyle w:val="Heading1"/>
        <w:tabs>
          <w:tab w:val="clear" w:pos="2520"/>
        </w:tabs>
        <w:spacing w:before="0" w:line="240" w:lineRule="auto"/>
        <w:rPr>
          <w:rFonts w:ascii="Times New Roman" w:hAnsi="Times New Roman"/>
          <w:sz w:val="24"/>
          <w:szCs w:val="24"/>
        </w:rPr>
      </w:pPr>
    </w:p>
    <w:p w:rsidR="009369C2" w:rsidRPr="008B3EED" w:rsidRDefault="009369C2" w:rsidP="009369C2">
      <w:pPr>
        <w:pStyle w:val="Heading1"/>
        <w:tabs>
          <w:tab w:val="clear" w:pos="2520"/>
        </w:tabs>
        <w:spacing w:before="0" w:line="240" w:lineRule="auto"/>
        <w:rPr>
          <w:rFonts w:ascii="Times New Roman" w:hAnsi="Times New Roman"/>
          <w:sz w:val="24"/>
          <w:szCs w:val="24"/>
        </w:rPr>
      </w:pPr>
    </w:p>
    <w:p w:rsidR="00AE563E" w:rsidRDefault="00AF49D8" w:rsidP="00166F10">
      <w:pPr>
        <w:pStyle w:val="ListParagraph"/>
        <w:numPr>
          <w:ilvl w:val="0"/>
          <w:numId w:val="8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Sankari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Subbiah</w:t>
      </w:r>
      <w:proofErr w:type="spellEnd"/>
      <w:r>
        <w:rPr>
          <w:sz w:val="24"/>
          <w:szCs w:val="24"/>
        </w:rPr>
        <w:t xml:space="preserve"> etc., presented a </w:t>
      </w:r>
      <w:proofErr w:type="gramStart"/>
      <w:r>
        <w:rPr>
          <w:sz w:val="24"/>
          <w:szCs w:val="24"/>
        </w:rPr>
        <w:t>paper  titled</w:t>
      </w:r>
      <w:proofErr w:type="gramEnd"/>
      <w:r>
        <w:rPr>
          <w:sz w:val="24"/>
          <w:szCs w:val="24"/>
        </w:rPr>
        <w:t xml:space="preserve"> “</w:t>
      </w:r>
      <w:r w:rsidRPr="00AF49D8">
        <w:rPr>
          <w:b/>
          <w:bCs/>
          <w:sz w:val="24"/>
          <w:szCs w:val="24"/>
        </w:rPr>
        <w:t>Rejuvenation of Smart Education in Country Side Areas</w:t>
      </w:r>
      <w:r>
        <w:rPr>
          <w:sz w:val="24"/>
          <w:szCs w:val="24"/>
        </w:rPr>
        <w:t>”, organized by AICTE Sponsored Online National Conference for Women on Innovations in Science, Engineering and Technology (NCWISET-2020), Stanley College of Engineering and Technology for Women, 20</w:t>
      </w:r>
      <w:r w:rsidRPr="00AF49D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&amp; 21</w:t>
      </w:r>
      <w:r w:rsidRPr="00AF49D8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November,2020.</w:t>
      </w:r>
    </w:p>
    <w:p w:rsidR="009369C2" w:rsidRPr="008B3EED" w:rsidRDefault="009369C2" w:rsidP="00166F10">
      <w:pPr>
        <w:pStyle w:val="ListParagraph"/>
        <w:numPr>
          <w:ilvl w:val="0"/>
          <w:numId w:val="8"/>
        </w:numPr>
        <w:suppressAutoHyphens w:val="0"/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8B3EED">
        <w:rPr>
          <w:sz w:val="24"/>
          <w:szCs w:val="24"/>
        </w:rPr>
        <w:t>M.Sriharini</w:t>
      </w:r>
      <w:proofErr w:type="spellEnd"/>
      <w:r w:rsidRPr="008B3EED">
        <w:rPr>
          <w:sz w:val="24"/>
          <w:szCs w:val="24"/>
        </w:rPr>
        <w:t xml:space="preserve">, </w:t>
      </w:r>
      <w:proofErr w:type="spellStart"/>
      <w:r w:rsidRPr="008B3EED">
        <w:rPr>
          <w:sz w:val="24"/>
          <w:szCs w:val="24"/>
        </w:rPr>
        <w:t>C.Vidhya</w:t>
      </w:r>
      <w:proofErr w:type="spellEnd"/>
      <w:r w:rsidRPr="008B3EED">
        <w:rPr>
          <w:sz w:val="24"/>
          <w:szCs w:val="24"/>
        </w:rPr>
        <w:t xml:space="preserve">, </w:t>
      </w:r>
      <w:proofErr w:type="spellStart"/>
      <w:r w:rsidRPr="008B3EED">
        <w:rPr>
          <w:sz w:val="24"/>
          <w:szCs w:val="24"/>
        </w:rPr>
        <w:t>LatheefSaafia</w:t>
      </w:r>
      <w:proofErr w:type="spellEnd"/>
      <w:r w:rsidRPr="008B3EED">
        <w:rPr>
          <w:sz w:val="24"/>
          <w:szCs w:val="24"/>
        </w:rPr>
        <w:t xml:space="preserve"> </w:t>
      </w:r>
      <w:proofErr w:type="spellStart"/>
      <w:r w:rsidRPr="008B3EED">
        <w:rPr>
          <w:sz w:val="24"/>
          <w:szCs w:val="24"/>
        </w:rPr>
        <w:t>Fathima</w:t>
      </w:r>
      <w:proofErr w:type="spellEnd"/>
      <w:r w:rsidRPr="008B3EED">
        <w:rPr>
          <w:sz w:val="24"/>
          <w:szCs w:val="24"/>
        </w:rPr>
        <w:t xml:space="preserve"> &amp; </w:t>
      </w:r>
      <w:proofErr w:type="spellStart"/>
      <w:r w:rsidRPr="008B3EED">
        <w:rPr>
          <w:sz w:val="24"/>
          <w:szCs w:val="24"/>
        </w:rPr>
        <w:t>Sankari</w:t>
      </w:r>
      <w:proofErr w:type="spellEnd"/>
      <w:r w:rsidRPr="008B3EED">
        <w:rPr>
          <w:sz w:val="24"/>
          <w:szCs w:val="24"/>
        </w:rPr>
        <w:t xml:space="preserve"> </w:t>
      </w:r>
      <w:proofErr w:type="spellStart"/>
      <w:r w:rsidRPr="008B3EED">
        <w:rPr>
          <w:sz w:val="24"/>
          <w:szCs w:val="24"/>
        </w:rPr>
        <w:t>Subbiah</w:t>
      </w:r>
      <w:proofErr w:type="spellEnd"/>
      <w:r w:rsidRPr="008B3EED">
        <w:rPr>
          <w:sz w:val="24"/>
          <w:szCs w:val="24"/>
        </w:rPr>
        <w:t xml:space="preserve">, “Movement  Sensed Automatic </w:t>
      </w:r>
      <w:proofErr w:type="spellStart"/>
      <w:r w:rsidRPr="008B3EED">
        <w:rPr>
          <w:sz w:val="24"/>
          <w:szCs w:val="24"/>
        </w:rPr>
        <w:t>Borewell</w:t>
      </w:r>
      <w:proofErr w:type="spellEnd"/>
      <w:r w:rsidRPr="008B3EED">
        <w:rPr>
          <w:sz w:val="24"/>
          <w:szCs w:val="24"/>
        </w:rPr>
        <w:t xml:space="preserve"> Closing System”, National Conference on  Smart Innovations in Communications and Computing (NCSICC’18) - 27th March, 2018.</w:t>
      </w:r>
    </w:p>
    <w:p w:rsidR="009369C2" w:rsidRPr="008B3EED" w:rsidRDefault="009369C2" w:rsidP="00166F10">
      <w:pPr>
        <w:pStyle w:val="ListParagraph"/>
        <w:numPr>
          <w:ilvl w:val="0"/>
          <w:numId w:val="8"/>
        </w:numPr>
        <w:suppressAutoHyphens w:val="0"/>
        <w:spacing w:line="360" w:lineRule="auto"/>
        <w:contextualSpacing/>
        <w:jc w:val="both"/>
        <w:rPr>
          <w:b/>
          <w:bCs/>
          <w:sz w:val="24"/>
          <w:szCs w:val="24"/>
        </w:rPr>
      </w:pPr>
      <w:proofErr w:type="spellStart"/>
      <w:r w:rsidRPr="008B3EED">
        <w:rPr>
          <w:sz w:val="24"/>
          <w:szCs w:val="24"/>
        </w:rPr>
        <w:lastRenderedPageBreak/>
        <w:t>Divya</w:t>
      </w:r>
      <w:proofErr w:type="spellEnd"/>
      <w:r w:rsidRPr="008B3EED">
        <w:rPr>
          <w:sz w:val="24"/>
          <w:szCs w:val="24"/>
        </w:rPr>
        <w:t xml:space="preserve"> </w:t>
      </w:r>
      <w:proofErr w:type="spellStart"/>
      <w:r w:rsidRPr="008B3EED">
        <w:rPr>
          <w:sz w:val="24"/>
          <w:szCs w:val="24"/>
        </w:rPr>
        <w:t>Prabha</w:t>
      </w:r>
      <w:proofErr w:type="spellEnd"/>
      <w:r w:rsidRPr="008B3EED">
        <w:rPr>
          <w:sz w:val="24"/>
          <w:szCs w:val="24"/>
        </w:rPr>
        <w:t xml:space="preserve"> and </w:t>
      </w:r>
      <w:proofErr w:type="spellStart"/>
      <w:r w:rsidRPr="008B3EED">
        <w:rPr>
          <w:sz w:val="24"/>
          <w:szCs w:val="24"/>
        </w:rPr>
        <w:t>Sankari</w:t>
      </w:r>
      <w:proofErr w:type="spellEnd"/>
      <w:r w:rsidRPr="008B3EED">
        <w:rPr>
          <w:sz w:val="24"/>
          <w:szCs w:val="24"/>
        </w:rPr>
        <w:t xml:space="preserve"> S (2013),” </w:t>
      </w:r>
      <w:r w:rsidRPr="008B3EED">
        <w:rPr>
          <w:b/>
          <w:sz w:val="24"/>
          <w:szCs w:val="24"/>
        </w:rPr>
        <w:t>An Efficient Data Storage and Security services in cloud</w:t>
      </w:r>
      <w:r w:rsidRPr="008B3EED">
        <w:rPr>
          <w:sz w:val="24"/>
          <w:szCs w:val="24"/>
        </w:rPr>
        <w:t>”, 5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National conference on Emerging issues in computer application for modernization in IT, </w:t>
      </w:r>
      <w:proofErr w:type="spellStart"/>
      <w:r w:rsidRPr="008B3EED">
        <w:rPr>
          <w:sz w:val="24"/>
          <w:szCs w:val="24"/>
        </w:rPr>
        <w:t>K.S.R.College</w:t>
      </w:r>
      <w:proofErr w:type="spellEnd"/>
      <w:r w:rsidRPr="008B3EED">
        <w:rPr>
          <w:sz w:val="24"/>
          <w:szCs w:val="24"/>
        </w:rPr>
        <w:t xml:space="preserve"> of Engineering, </w:t>
      </w:r>
      <w:proofErr w:type="spellStart"/>
      <w:r w:rsidRPr="008B3EED">
        <w:rPr>
          <w:sz w:val="24"/>
          <w:szCs w:val="24"/>
        </w:rPr>
        <w:t>Tiruchengode</w:t>
      </w:r>
      <w:proofErr w:type="spellEnd"/>
      <w:r w:rsidRPr="008B3EED">
        <w:rPr>
          <w:sz w:val="24"/>
          <w:szCs w:val="24"/>
        </w:rPr>
        <w:t>, 16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Feb 2013.</w:t>
      </w:r>
    </w:p>
    <w:p w:rsidR="009369C2" w:rsidRPr="008B3EED" w:rsidRDefault="009369C2" w:rsidP="00166F10">
      <w:pPr>
        <w:numPr>
          <w:ilvl w:val="0"/>
          <w:numId w:val="8"/>
        </w:numPr>
        <w:spacing w:line="360" w:lineRule="auto"/>
        <w:jc w:val="both"/>
        <w:rPr>
          <w:b/>
          <w:bCs/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 w:rsidRPr="008B3EED">
        <w:rPr>
          <w:b/>
          <w:bCs/>
          <w:sz w:val="24"/>
          <w:szCs w:val="24"/>
        </w:rPr>
        <w:t xml:space="preserve">National Conference </w:t>
      </w:r>
      <w:r w:rsidRPr="008B3EED">
        <w:rPr>
          <w:sz w:val="24"/>
          <w:szCs w:val="24"/>
        </w:rPr>
        <w:t>and presented paper titled on “</w:t>
      </w:r>
      <w:r w:rsidRPr="008B3EED">
        <w:rPr>
          <w:b/>
          <w:sz w:val="24"/>
          <w:szCs w:val="24"/>
        </w:rPr>
        <w:t>Web Content Management using Cloud Computing : An Access of Multiple Server Based Resources</w:t>
      </w:r>
      <w:r w:rsidRPr="008B3EED">
        <w:rPr>
          <w:sz w:val="24"/>
          <w:szCs w:val="24"/>
        </w:rPr>
        <w:t>” from 12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Oct. 2011 to 14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Oct. 2011,conducted by </w:t>
      </w:r>
      <w:r w:rsidRPr="008B3EED">
        <w:rPr>
          <w:b/>
          <w:sz w:val="24"/>
          <w:szCs w:val="24"/>
        </w:rPr>
        <w:t xml:space="preserve">Department of ECE at  Sri </w:t>
      </w:r>
      <w:proofErr w:type="spellStart"/>
      <w:r w:rsidRPr="008B3EED">
        <w:rPr>
          <w:b/>
          <w:sz w:val="24"/>
          <w:szCs w:val="24"/>
        </w:rPr>
        <w:t>Sai</w:t>
      </w:r>
      <w:proofErr w:type="spellEnd"/>
      <w:r w:rsidRPr="008B3EED">
        <w:rPr>
          <w:b/>
          <w:sz w:val="24"/>
          <w:szCs w:val="24"/>
        </w:rPr>
        <w:t xml:space="preserve"> Ram Institute of Science &amp; Technology, Chennai </w:t>
      </w:r>
    </w:p>
    <w:p w:rsidR="009369C2" w:rsidRPr="008B3EED" w:rsidRDefault="009369C2" w:rsidP="00166F10">
      <w:pPr>
        <w:numPr>
          <w:ilvl w:val="0"/>
          <w:numId w:val="8"/>
        </w:numPr>
        <w:spacing w:line="360" w:lineRule="auto"/>
        <w:jc w:val="both"/>
        <w:rPr>
          <w:b/>
          <w:bCs/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 w:rsidRPr="008B3EED">
        <w:rPr>
          <w:b/>
          <w:bCs/>
          <w:sz w:val="24"/>
          <w:szCs w:val="24"/>
        </w:rPr>
        <w:t xml:space="preserve">National Conference </w:t>
      </w:r>
      <w:r w:rsidRPr="008B3EED">
        <w:rPr>
          <w:sz w:val="24"/>
          <w:szCs w:val="24"/>
        </w:rPr>
        <w:t>and presented paper titled on “</w:t>
      </w:r>
      <w:r w:rsidRPr="008B3EED">
        <w:rPr>
          <w:b/>
          <w:sz w:val="24"/>
          <w:szCs w:val="24"/>
        </w:rPr>
        <w:t>E-cops-Computerization of police services</w:t>
      </w:r>
      <w:r w:rsidRPr="008B3EED">
        <w:rPr>
          <w:sz w:val="24"/>
          <w:szCs w:val="24"/>
        </w:rPr>
        <w:t>” on 11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March. 2011,conducted by </w:t>
      </w:r>
      <w:r w:rsidRPr="008B3EED">
        <w:rPr>
          <w:b/>
          <w:sz w:val="24"/>
          <w:szCs w:val="24"/>
        </w:rPr>
        <w:t xml:space="preserve">Information Technology at </w:t>
      </w:r>
      <w:proofErr w:type="spellStart"/>
      <w:r w:rsidRPr="008B3EED">
        <w:rPr>
          <w:b/>
          <w:sz w:val="24"/>
          <w:szCs w:val="24"/>
        </w:rPr>
        <w:t>Vellammal</w:t>
      </w:r>
      <w:proofErr w:type="spellEnd"/>
      <w:r w:rsidRPr="008B3EED">
        <w:rPr>
          <w:b/>
          <w:sz w:val="24"/>
          <w:szCs w:val="24"/>
        </w:rPr>
        <w:t xml:space="preserve"> Engineering College, Chennai </w:t>
      </w:r>
    </w:p>
    <w:p w:rsidR="009369C2" w:rsidRPr="008B3EED" w:rsidRDefault="009369C2" w:rsidP="00166F10">
      <w:pPr>
        <w:numPr>
          <w:ilvl w:val="0"/>
          <w:numId w:val="8"/>
        </w:numPr>
        <w:spacing w:line="360" w:lineRule="auto"/>
        <w:jc w:val="both"/>
        <w:rPr>
          <w:b/>
          <w:bCs/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 w:rsidRPr="008B3EED">
        <w:rPr>
          <w:b/>
          <w:bCs/>
          <w:sz w:val="24"/>
          <w:szCs w:val="24"/>
        </w:rPr>
        <w:t xml:space="preserve">National Conference </w:t>
      </w:r>
      <w:r w:rsidRPr="008B3EED">
        <w:rPr>
          <w:sz w:val="24"/>
          <w:szCs w:val="24"/>
        </w:rPr>
        <w:t>and presented paper titled on “</w:t>
      </w:r>
      <w:r w:rsidRPr="008B3EED">
        <w:rPr>
          <w:b/>
          <w:sz w:val="24"/>
          <w:szCs w:val="24"/>
        </w:rPr>
        <w:t>E-cops- Computerization of police services</w:t>
      </w:r>
      <w:r w:rsidRPr="008B3EED">
        <w:rPr>
          <w:sz w:val="24"/>
          <w:szCs w:val="24"/>
        </w:rPr>
        <w:t>” on 26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Feb. 2011,conducted by </w:t>
      </w:r>
      <w:r w:rsidRPr="008B3EED">
        <w:rPr>
          <w:b/>
          <w:sz w:val="24"/>
          <w:szCs w:val="24"/>
        </w:rPr>
        <w:t xml:space="preserve">Department of Computer Science and Engineering, Information Technology and Master of computer Application at </w:t>
      </w:r>
      <w:proofErr w:type="spellStart"/>
      <w:r w:rsidRPr="008B3EED">
        <w:rPr>
          <w:b/>
          <w:sz w:val="24"/>
          <w:szCs w:val="24"/>
        </w:rPr>
        <w:t>Dhanalakshmi</w:t>
      </w:r>
      <w:proofErr w:type="spellEnd"/>
      <w:r w:rsidRPr="008B3EED">
        <w:rPr>
          <w:b/>
          <w:sz w:val="24"/>
          <w:szCs w:val="24"/>
        </w:rPr>
        <w:t xml:space="preserve"> </w:t>
      </w:r>
      <w:proofErr w:type="spellStart"/>
      <w:r w:rsidRPr="008B3EED">
        <w:rPr>
          <w:b/>
          <w:sz w:val="24"/>
          <w:szCs w:val="24"/>
        </w:rPr>
        <w:t>Srinivasan</w:t>
      </w:r>
      <w:proofErr w:type="spellEnd"/>
      <w:r w:rsidRPr="008B3EED">
        <w:rPr>
          <w:b/>
          <w:sz w:val="24"/>
          <w:szCs w:val="24"/>
        </w:rPr>
        <w:t xml:space="preserve"> College of Engineering and </w:t>
      </w:r>
      <w:proofErr w:type="spellStart"/>
      <w:r w:rsidRPr="008B3EED">
        <w:rPr>
          <w:b/>
          <w:sz w:val="24"/>
          <w:szCs w:val="24"/>
        </w:rPr>
        <w:t>Technology,Chennai</w:t>
      </w:r>
      <w:proofErr w:type="spellEnd"/>
    </w:p>
    <w:p w:rsidR="009369C2" w:rsidRDefault="009369C2" w:rsidP="00166F1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 w:rsidRPr="008B3EED">
        <w:rPr>
          <w:b/>
          <w:bCs/>
          <w:sz w:val="24"/>
          <w:szCs w:val="24"/>
        </w:rPr>
        <w:t xml:space="preserve">National Conference ‘SOFTCOM, 2007’ </w:t>
      </w:r>
      <w:r w:rsidRPr="008B3EED">
        <w:rPr>
          <w:bCs/>
          <w:sz w:val="24"/>
          <w:szCs w:val="24"/>
        </w:rPr>
        <w:t xml:space="preserve">and </w:t>
      </w:r>
      <w:r w:rsidRPr="008B3EED">
        <w:rPr>
          <w:sz w:val="24"/>
          <w:szCs w:val="24"/>
        </w:rPr>
        <w:t>Presented paper titled on “</w:t>
      </w:r>
      <w:r w:rsidRPr="008B3EED">
        <w:rPr>
          <w:b/>
          <w:sz w:val="24"/>
          <w:szCs w:val="24"/>
        </w:rPr>
        <w:t>Deployment of Distributed Components in a Web Based System</w:t>
      </w:r>
      <w:r w:rsidRPr="008B3EED">
        <w:rPr>
          <w:sz w:val="24"/>
          <w:szCs w:val="24"/>
        </w:rPr>
        <w:t>”</w:t>
      </w:r>
      <w:r w:rsidRPr="008B3EED">
        <w:rPr>
          <w:b/>
          <w:bCs/>
          <w:sz w:val="24"/>
          <w:szCs w:val="24"/>
        </w:rPr>
        <w:t>,</w:t>
      </w:r>
      <w:r w:rsidRPr="008B3EED">
        <w:rPr>
          <w:bCs/>
          <w:sz w:val="24"/>
          <w:szCs w:val="24"/>
        </w:rPr>
        <w:t xml:space="preserve"> from 09</w:t>
      </w:r>
      <w:r w:rsidRPr="008B3EED">
        <w:rPr>
          <w:bCs/>
          <w:sz w:val="24"/>
          <w:szCs w:val="24"/>
          <w:vertAlign w:val="superscript"/>
        </w:rPr>
        <w:t>th</w:t>
      </w:r>
      <w:r w:rsidRPr="008B3EED">
        <w:rPr>
          <w:bCs/>
          <w:sz w:val="24"/>
          <w:szCs w:val="24"/>
        </w:rPr>
        <w:t xml:space="preserve"> March, 2007 to 10</w:t>
      </w:r>
      <w:r w:rsidRPr="008B3EED">
        <w:rPr>
          <w:bCs/>
          <w:sz w:val="24"/>
          <w:szCs w:val="24"/>
          <w:vertAlign w:val="superscript"/>
        </w:rPr>
        <w:t>th</w:t>
      </w:r>
      <w:r w:rsidRPr="008B3EED">
        <w:rPr>
          <w:bCs/>
          <w:sz w:val="24"/>
          <w:szCs w:val="24"/>
        </w:rPr>
        <w:t xml:space="preserve"> March, 2007 </w:t>
      </w:r>
      <w:r w:rsidRPr="008B3EED">
        <w:rPr>
          <w:sz w:val="24"/>
          <w:szCs w:val="24"/>
        </w:rPr>
        <w:t xml:space="preserve">conducted </w:t>
      </w:r>
      <w:r w:rsidRPr="008B3EED">
        <w:rPr>
          <w:bCs/>
          <w:sz w:val="24"/>
          <w:szCs w:val="24"/>
        </w:rPr>
        <w:t xml:space="preserve">by </w:t>
      </w:r>
      <w:r w:rsidRPr="008B3EED">
        <w:rPr>
          <w:b/>
          <w:bCs/>
          <w:sz w:val="24"/>
          <w:szCs w:val="24"/>
        </w:rPr>
        <w:t xml:space="preserve">Dept. Of Computer Science and Engineering at </w:t>
      </w:r>
      <w:proofErr w:type="spellStart"/>
      <w:r w:rsidRPr="008B3EED">
        <w:rPr>
          <w:b/>
          <w:bCs/>
          <w:sz w:val="24"/>
          <w:szCs w:val="24"/>
        </w:rPr>
        <w:t>Valliammai</w:t>
      </w:r>
      <w:proofErr w:type="spellEnd"/>
      <w:r w:rsidRPr="008B3EED">
        <w:rPr>
          <w:b/>
          <w:bCs/>
          <w:sz w:val="24"/>
          <w:szCs w:val="24"/>
        </w:rPr>
        <w:t xml:space="preserve"> Engineering College, Chennai.</w:t>
      </w:r>
    </w:p>
    <w:p w:rsidR="00D57D69" w:rsidRDefault="00D57D69" w:rsidP="00D57D69">
      <w:pPr>
        <w:autoSpaceDE w:val="0"/>
        <w:autoSpaceDN w:val="0"/>
        <w:adjustRightInd w:val="0"/>
        <w:spacing w:line="360" w:lineRule="auto"/>
        <w:ind w:left="1080"/>
        <w:jc w:val="both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3355"/>
      </w:tblGrid>
      <w:tr w:rsidR="007E2A9E" w:rsidRPr="008B3EED" w:rsidTr="007E2A9E">
        <w:trPr>
          <w:trHeight w:val="440"/>
        </w:trPr>
        <w:tc>
          <w:tcPr>
            <w:tcW w:w="3355" w:type="dxa"/>
            <w:shd w:val="clear" w:color="auto" w:fill="E0E0E0"/>
          </w:tcPr>
          <w:p w:rsidR="007E2A9E" w:rsidRPr="008B3EED" w:rsidRDefault="007E2A9E" w:rsidP="007E2A9E">
            <w:pPr>
              <w:pStyle w:val="Heading4"/>
              <w:framePr w:hSpace="0" w:wrap="auto" w:vAnchor="margin" w:hAnchor="text" w:yAlign="inline"/>
              <w:rPr>
                <w:caps/>
                <w:sz w:val="24"/>
                <w:szCs w:val="24"/>
                <w:lang w:val="en-IN"/>
              </w:rPr>
            </w:pPr>
            <w:r>
              <w:rPr>
                <w:caps/>
                <w:sz w:val="24"/>
                <w:szCs w:val="24"/>
              </w:rPr>
              <w:t>BOOK CHAPTER</w:t>
            </w:r>
          </w:p>
        </w:tc>
      </w:tr>
    </w:tbl>
    <w:p w:rsidR="00E32696" w:rsidRDefault="00E32696" w:rsidP="00D60013">
      <w:pPr>
        <w:rPr>
          <w:sz w:val="24"/>
          <w:szCs w:val="24"/>
        </w:rPr>
      </w:pPr>
    </w:p>
    <w:p w:rsidR="007E2A9E" w:rsidRDefault="007E2A9E" w:rsidP="00D60013">
      <w:pPr>
        <w:rPr>
          <w:sz w:val="24"/>
          <w:szCs w:val="24"/>
        </w:rPr>
      </w:pPr>
    </w:p>
    <w:p w:rsidR="007E2A9E" w:rsidRDefault="007E2A9E" w:rsidP="00D60013">
      <w:pPr>
        <w:rPr>
          <w:sz w:val="24"/>
          <w:szCs w:val="24"/>
        </w:rPr>
      </w:pPr>
    </w:p>
    <w:p w:rsidR="00D57D69" w:rsidRPr="006131A7" w:rsidRDefault="00D57D69" w:rsidP="00D57D69">
      <w:pPr>
        <w:numPr>
          <w:ilvl w:val="0"/>
          <w:numId w:val="16"/>
        </w:numPr>
        <w:shd w:val="clear" w:color="auto" w:fill="FFFFFF"/>
        <w:suppressAutoHyphens w:val="0"/>
        <w:spacing w:line="360" w:lineRule="auto"/>
        <w:jc w:val="both"/>
        <w:rPr>
          <w:bCs/>
          <w:sz w:val="24"/>
          <w:szCs w:val="24"/>
        </w:rPr>
      </w:pPr>
      <w:proofErr w:type="spellStart"/>
      <w:r w:rsidRPr="006131A7">
        <w:rPr>
          <w:bCs/>
          <w:sz w:val="24"/>
          <w:szCs w:val="24"/>
        </w:rPr>
        <w:t>G.Adiline</w:t>
      </w:r>
      <w:proofErr w:type="spellEnd"/>
      <w:r w:rsidRPr="006131A7">
        <w:rPr>
          <w:bCs/>
          <w:sz w:val="24"/>
          <w:szCs w:val="24"/>
        </w:rPr>
        <w:t xml:space="preserve"> </w:t>
      </w:r>
      <w:proofErr w:type="spellStart"/>
      <w:r w:rsidRPr="006131A7">
        <w:rPr>
          <w:bCs/>
          <w:sz w:val="24"/>
          <w:szCs w:val="24"/>
        </w:rPr>
        <w:t>Macriga</w:t>
      </w:r>
      <w:proofErr w:type="spellEnd"/>
      <w:r w:rsidRPr="006131A7">
        <w:rPr>
          <w:bCs/>
          <w:sz w:val="24"/>
          <w:szCs w:val="24"/>
        </w:rPr>
        <w:t xml:space="preserve"> and </w:t>
      </w:r>
      <w:proofErr w:type="spellStart"/>
      <w:r w:rsidRPr="006131A7">
        <w:rPr>
          <w:bCs/>
          <w:sz w:val="24"/>
          <w:szCs w:val="24"/>
        </w:rPr>
        <w:t>Sankari</w:t>
      </w:r>
      <w:proofErr w:type="spellEnd"/>
      <w:r w:rsidRPr="006131A7">
        <w:rPr>
          <w:bCs/>
          <w:sz w:val="24"/>
          <w:szCs w:val="24"/>
        </w:rPr>
        <w:t xml:space="preserve"> S, </w:t>
      </w:r>
      <w:r>
        <w:rPr>
          <w:bCs/>
          <w:sz w:val="24"/>
          <w:szCs w:val="24"/>
        </w:rPr>
        <w:t xml:space="preserve">chapter titled </w:t>
      </w:r>
      <w:r w:rsidRPr="006131A7">
        <w:rPr>
          <w:bCs/>
          <w:sz w:val="24"/>
          <w:szCs w:val="24"/>
        </w:rPr>
        <w:t>“Distributed Frameworks Applications and Security Issues</w:t>
      </w:r>
      <w:r>
        <w:rPr>
          <w:bCs/>
          <w:sz w:val="24"/>
          <w:szCs w:val="24"/>
        </w:rPr>
        <w:t xml:space="preserve">”, published in the Book titled “Computational Intelligence and </w:t>
      </w:r>
      <w:proofErr w:type="spellStart"/>
      <w:r>
        <w:rPr>
          <w:bCs/>
          <w:sz w:val="24"/>
          <w:szCs w:val="24"/>
        </w:rPr>
        <w:t>Blockchain</w:t>
      </w:r>
      <w:proofErr w:type="spellEnd"/>
      <w:r>
        <w:rPr>
          <w:bCs/>
          <w:sz w:val="24"/>
          <w:szCs w:val="24"/>
        </w:rPr>
        <w:t xml:space="preserve"> in Biomedical and Health Informatics”, 1</w:t>
      </w:r>
      <w:r w:rsidRPr="006131A7">
        <w:rPr>
          <w:bCs/>
          <w:sz w:val="24"/>
          <w:szCs w:val="24"/>
          <w:vertAlign w:val="superscript"/>
        </w:rPr>
        <w:t>st</w:t>
      </w:r>
      <w:r>
        <w:rPr>
          <w:bCs/>
          <w:sz w:val="24"/>
          <w:szCs w:val="24"/>
        </w:rPr>
        <w:t xml:space="preserve"> edition, </w:t>
      </w:r>
      <w:proofErr w:type="spellStart"/>
      <w:r>
        <w:rPr>
          <w:bCs/>
          <w:sz w:val="24"/>
          <w:szCs w:val="24"/>
        </w:rPr>
        <w:t>ebook</w:t>
      </w:r>
      <w:proofErr w:type="spellEnd"/>
      <w:r>
        <w:rPr>
          <w:bCs/>
          <w:sz w:val="24"/>
          <w:szCs w:val="24"/>
        </w:rPr>
        <w:t xml:space="preserve"> ISSN:</w:t>
      </w:r>
      <w:r w:rsidRPr="006131A7">
        <w:rPr>
          <w:rFonts w:ascii="Helvetica" w:hAnsi="Helvetica" w:cs="Helvetica"/>
          <w:color w:val="000000"/>
          <w:spacing w:val="4"/>
          <w:sz w:val="17"/>
          <w:szCs w:val="17"/>
          <w:shd w:val="clear" w:color="auto" w:fill="FFFFFF"/>
        </w:rPr>
        <w:t xml:space="preserve"> </w:t>
      </w:r>
      <w:r w:rsidRPr="006131A7">
        <w:rPr>
          <w:bCs/>
          <w:sz w:val="24"/>
          <w:szCs w:val="24"/>
        </w:rPr>
        <w:t>9781003459347</w:t>
      </w:r>
      <w:r>
        <w:rPr>
          <w:bCs/>
          <w:sz w:val="24"/>
          <w:szCs w:val="24"/>
        </w:rPr>
        <w:t>, 2024. (Scopus)</w:t>
      </w:r>
    </w:p>
    <w:p w:rsidR="00C309BE" w:rsidRPr="004E534F" w:rsidRDefault="00C309BE" w:rsidP="00C309BE">
      <w:pPr>
        <w:numPr>
          <w:ilvl w:val="0"/>
          <w:numId w:val="16"/>
        </w:numPr>
        <w:shd w:val="clear" w:color="auto" w:fill="FFFFFF"/>
        <w:suppressAutoHyphens w:val="0"/>
        <w:spacing w:line="360" w:lineRule="auto"/>
        <w:jc w:val="both"/>
        <w:rPr>
          <w:bCs/>
          <w:sz w:val="24"/>
          <w:szCs w:val="24"/>
        </w:rPr>
      </w:pPr>
      <w:proofErr w:type="spellStart"/>
      <w:r w:rsidRPr="00C309BE">
        <w:rPr>
          <w:bCs/>
          <w:sz w:val="24"/>
          <w:szCs w:val="24"/>
        </w:rPr>
        <w:t>Sankari</w:t>
      </w:r>
      <w:proofErr w:type="spellEnd"/>
      <w:r w:rsidRPr="00C309BE">
        <w:rPr>
          <w:bCs/>
          <w:sz w:val="24"/>
          <w:szCs w:val="24"/>
        </w:rPr>
        <w:t xml:space="preserve"> </w:t>
      </w:r>
      <w:proofErr w:type="spellStart"/>
      <w:r w:rsidRPr="00C309BE">
        <w:rPr>
          <w:bCs/>
          <w:sz w:val="24"/>
          <w:szCs w:val="24"/>
        </w:rPr>
        <w:t>Subbiah</w:t>
      </w:r>
      <w:proofErr w:type="spellEnd"/>
      <w:r w:rsidRPr="00C309BE">
        <w:rPr>
          <w:bCs/>
          <w:sz w:val="24"/>
          <w:szCs w:val="24"/>
        </w:rPr>
        <w:t xml:space="preserve">, G. </w:t>
      </w:r>
      <w:proofErr w:type="spellStart"/>
      <w:r w:rsidRPr="00C309BE">
        <w:rPr>
          <w:bCs/>
          <w:sz w:val="24"/>
          <w:szCs w:val="24"/>
        </w:rPr>
        <w:t>Adiline</w:t>
      </w:r>
      <w:proofErr w:type="spellEnd"/>
      <w:r w:rsidRPr="00C309BE">
        <w:rPr>
          <w:bCs/>
          <w:sz w:val="24"/>
          <w:szCs w:val="24"/>
        </w:rPr>
        <w:t xml:space="preserve"> </w:t>
      </w:r>
      <w:proofErr w:type="spellStart"/>
      <w:r w:rsidRPr="00C309BE">
        <w:rPr>
          <w:bCs/>
          <w:sz w:val="24"/>
          <w:szCs w:val="24"/>
        </w:rPr>
        <w:t>Macriga</w:t>
      </w:r>
      <w:proofErr w:type="spellEnd"/>
      <w:r w:rsidRPr="00C309BE">
        <w:rPr>
          <w:bCs/>
          <w:sz w:val="24"/>
          <w:szCs w:val="24"/>
        </w:rPr>
        <w:t xml:space="preserve">, G. </w:t>
      </w:r>
      <w:proofErr w:type="spellStart"/>
      <w:r w:rsidRPr="00C309BE">
        <w:rPr>
          <w:bCs/>
          <w:sz w:val="24"/>
          <w:szCs w:val="24"/>
        </w:rPr>
        <w:t>Sudha</w:t>
      </w:r>
      <w:proofErr w:type="spellEnd"/>
      <w:r w:rsidRPr="00C309BE">
        <w:rPr>
          <w:bCs/>
          <w:sz w:val="24"/>
          <w:szCs w:val="24"/>
        </w:rPr>
        <w:t xml:space="preserve">, and S. </w:t>
      </w:r>
      <w:proofErr w:type="spellStart"/>
      <w:r w:rsidRPr="00C309BE">
        <w:rPr>
          <w:bCs/>
          <w:sz w:val="24"/>
          <w:szCs w:val="24"/>
        </w:rPr>
        <w:t>Saranya</w:t>
      </w:r>
      <w:proofErr w:type="spellEnd"/>
      <w:r w:rsidRPr="00C309BE">
        <w:rPr>
          <w:bCs/>
          <w:sz w:val="24"/>
          <w:szCs w:val="24"/>
        </w:rPr>
        <w:t>, “</w:t>
      </w:r>
      <w:r w:rsidRPr="00C309BE">
        <w:rPr>
          <w:b/>
          <w:bCs/>
          <w:sz w:val="24"/>
          <w:szCs w:val="24"/>
        </w:rPr>
        <w:t>Brain Computer Interface for Stroke Psychotherapy: Intonation of Cortical High-Strung</w:t>
      </w:r>
      <w:r w:rsidR="000C6894">
        <w:rPr>
          <w:bCs/>
          <w:sz w:val="24"/>
          <w:szCs w:val="24"/>
        </w:rPr>
        <w:t>”</w:t>
      </w:r>
      <w:r w:rsidRPr="00C309BE">
        <w:rPr>
          <w:bCs/>
          <w:sz w:val="24"/>
          <w:szCs w:val="24"/>
        </w:rPr>
        <w:t>, Lecture Notes in Networks and Systems</w:t>
      </w:r>
      <w:proofErr w:type="gramStart"/>
      <w:r w:rsidRPr="00C309BE">
        <w:rPr>
          <w:bCs/>
          <w:sz w:val="24"/>
          <w:szCs w:val="24"/>
        </w:rPr>
        <w:t>,Vol.665</w:t>
      </w:r>
      <w:proofErr w:type="gramEnd"/>
      <w:r w:rsidRPr="00C309BE">
        <w:rPr>
          <w:bCs/>
          <w:sz w:val="24"/>
          <w:szCs w:val="24"/>
        </w:rPr>
        <w:t xml:space="preserve">, Springer, ISSN 2367-3370, </w:t>
      </w:r>
      <w:proofErr w:type="spellStart"/>
      <w:r w:rsidRPr="00C309BE">
        <w:rPr>
          <w:bCs/>
          <w:sz w:val="24"/>
          <w:szCs w:val="24"/>
        </w:rPr>
        <w:t>doi</w:t>
      </w:r>
      <w:proofErr w:type="spellEnd"/>
      <w:r w:rsidRPr="00C309BE">
        <w:rPr>
          <w:bCs/>
          <w:sz w:val="24"/>
          <w:szCs w:val="24"/>
        </w:rPr>
        <w:t xml:space="preserve">: https://doi.org/10.1007/978-981-99-1726-6,2023. </w:t>
      </w:r>
      <w:r w:rsidRPr="004E534F">
        <w:rPr>
          <w:b/>
          <w:bCs/>
          <w:color w:val="FF0000"/>
          <w:sz w:val="24"/>
          <w:szCs w:val="24"/>
        </w:rPr>
        <w:t>(Scopus)</w:t>
      </w:r>
    </w:p>
    <w:p w:rsidR="00C309BE" w:rsidRPr="004E534F" w:rsidRDefault="00C309BE" w:rsidP="00C309BE">
      <w:pPr>
        <w:numPr>
          <w:ilvl w:val="0"/>
          <w:numId w:val="16"/>
        </w:numPr>
        <w:shd w:val="clear" w:color="auto" w:fill="FFFFFF"/>
        <w:suppressAutoHyphens w:val="0"/>
        <w:spacing w:line="360" w:lineRule="auto"/>
        <w:jc w:val="both"/>
        <w:rPr>
          <w:bCs/>
          <w:sz w:val="24"/>
          <w:szCs w:val="24"/>
        </w:rPr>
      </w:pPr>
      <w:r w:rsidRPr="00C309BE">
        <w:rPr>
          <w:bCs/>
          <w:sz w:val="24"/>
          <w:szCs w:val="24"/>
        </w:rPr>
        <w:t xml:space="preserve">G. </w:t>
      </w:r>
      <w:proofErr w:type="spellStart"/>
      <w:r w:rsidRPr="00C309BE">
        <w:rPr>
          <w:bCs/>
          <w:sz w:val="24"/>
          <w:szCs w:val="24"/>
        </w:rPr>
        <w:t>Sudha</w:t>
      </w:r>
      <w:proofErr w:type="spellEnd"/>
      <w:r w:rsidRPr="00C309BE">
        <w:rPr>
          <w:bCs/>
          <w:sz w:val="24"/>
          <w:szCs w:val="24"/>
        </w:rPr>
        <w:t xml:space="preserve">, K. </w:t>
      </w:r>
      <w:proofErr w:type="spellStart"/>
      <w:r w:rsidRPr="00C309BE">
        <w:rPr>
          <w:bCs/>
          <w:sz w:val="24"/>
          <w:szCs w:val="24"/>
        </w:rPr>
        <w:t>Balaji</w:t>
      </w:r>
      <w:proofErr w:type="spellEnd"/>
      <w:r w:rsidRPr="00C309BE">
        <w:rPr>
          <w:bCs/>
          <w:sz w:val="24"/>
          <w:szCs w:val="24"/>
        </w:rPr>
        <w:t xml:space="preserve">, K. M. </w:t>
      </w:r>
      <w:proofErr w:type="spellStart"/>
      <w:r w:rsidRPr="00C309BE">
        <w:rPr>
          <w:bCs/>
          <w:sz w:val="24"/>
          <w:szCs w:val="24"/>
        </w:rPr>
        <w:t>Rakesh</w:t>
      </w:r>
      <w:proofErr w:type="spellEnd"/>
      <w:r w:rsidRPr="00C309BE">
        <w:rPr>
          <w:bCs/>
          <w:sz w:val="24"/>
          <w:szCs w:val="24"/>
        </w:rPr>
        <w:t xml:space="preserve">, R. S. </w:t>
      </w:r>
      <w:proofErr w:type="spellStart"/>
      <w:r w:rsidRPr="00C309BE">
        <w:rPr>
          <w:bCs/>
          <w:sz w:val="24"/>
          <w:szCs w:val="24"/>
        </w:rPr>
        <w:t>Roopesh</w:t>
      </w:r>
      <w:proofErr w:type="spellEnd"/>
      <w:r w:rsidRPr="00C309BE">
        <w:rPr>
          <w:bCs/>
          <w:sz w:val="24"/>
          <w:szCs w:val="24"/>
        </w:rPr>
        <w:t xml:space="preserve">, S. </w:t>
      </w:r>
      <w:proofErr w:type="spellStart"/>
      <w:r w:rsidRPr="00C309BE">
        <w:rPr>
          <w:bCs/>
          <w:sz w:val="24"/>
          <w:szCs w:val="24"/>
        </w:rPr>
        <w:t>Saranya</w:t>
      </w:r>
      <w:proofErr w:type="spellEnd"/>
      <w:r w:rsidRPr="00C309BE">
        <w:rPr>
          <w:bCs/>
          <w:sz w:val="24"/>
          <w:szCs w:val="24"/>
        </w:rPr>
        <w:t xml:space="preserve">, and </w:t>
      </w:r>
      <w:proofErr w:type="spellStart"/>
      <w:r w:rsidRPr="00C309BE">
        <w:rPr>
          <w:bCs/>
          <w:sz w:val="24"/>
          <w:szCs w:val="24"/>
        </w:rPr>
        <w:t>Sankari</w:t>
      </w:r>
      <w:proofErr w:type="spellEnd"/>
      <w:r w:rsidRPr="00C309BE">
        <w:rPr>
          <w:bCs/>
          <w:sz w:val="24"/>
          <w:szCs w:val="24"/>
        </w:rPr>
        <w:t xml:space="preserve"> </w:t>
      </w:r>
      <w:proofErr w:type="spellStart"/>
      <w:r w:rsidRPr="00C309BE">
        <w:rPr>
          <w:bCs/>
          <w:sz w:val="24"/>
          <w:szCs w:val="24"/>
        </w:rPr>
        <w:t>Subbiah</w:t>
      </w:r>
      <w:proofErr w:type="spellEnd"/>
      <w:r>
        <w:rPr>
          <w:bCs/>
          <w:sz w:val="24"/>
          <w:szCs w:val="24"/>
        </w:rPr>
        <w:t>,”</w:t>
      </w:r>
      <w:r w:rsidRPr="00C309BE">
        <w:t xml:space="preserve"> </w:t>
      </w:r>
      <w:r w:rsidRPr="00C309BE">
        <w:rPr>
          <w:b/>
          <w:bCs/>
          <w:sz w:val="24"/>
          <w:szCs w:val="24"/>
        </w:rPr>
        <w:t>Automated</w:t>
      </w:r>
      <w:r w:rsidRPr="00C309BE">
        <w:rPr>
          <w:b/>
        </w:rPr>
        <w:t xml:space="preserve"> </w:t>
      </w:r>
      <w:r w:rsidRPr="00C309BE">
        <w:rPr>
          <w:b/>
          <w:bCs/>
          <w:sz w:val="24"/>
          <w:szCs w:val="24"/>
        </w:rPr>
        <w:t>Mishap Detection and Prevention System for Vehicles</w:t>
      </w:r>
      <w:r>
        <w:rPr>
          <w:b/>
          <w:bCs/>
          <w:sz w:val="24"/>
          <w:szCs w:val="24"/>
        </w:rPr>
        <w:t xml:space="preserve">”, </w:t>
      </w:r>
      <w:r>
        <w:rPr>
          <w:bCs/>
          <w:sz w:val="24"/>
          <w:szCs w:val="24"/>
        </w:rPr>
        <w:t xml:space="preserve">Lecture Notes on Data Engineering and Communication Technologies, Vol.171, Springer, </w:t>
      </w:r>
      <w:r w:rsidRPr="00C309BE">
        <w:rPr>
          <w:bCs/>
          <w:sz w:val="24"/>
          <w:szCs w:val="24"/>
        </w:rPr>
        <w:t>ISSN 2367-4512</w:t>
      </w:r>
      <w:r>
        <w:rPr>
          <w:bCs/>
          <w:sz w:val="24"/>
          <w:szCs w:val="24"/>
        </w:rPr>
        <w:t>,doi:</w:t>
      </w:r>
      <w:r w:rsidRPr="00C309BE">
        <w:rPr>
          <w:bCs/>
          <w:sz w:val="24"/>
          <w:szCs w:val="24"/>
        </w:rPr>
        <w:t xml:space="preserve"> https://doi.org/10.1007/978-981-99-1767-9</w:t>
      </w:r>
      <w:r>
        <w:rPr>
          <w:bCs/>
          <w:sz w:val="24"/>
          <w:szCs w:val="24"/>
        </w:rPr>
        <w:t xml:space="preserve">, 2023. </w:t>
      </w:r>
      <w:r w:rsidRPr="004E534F">
        <w:rPr>
          <w:b/>
          <w:bCs/>
          <w:color w:val="FF0000"/>
          <w:sz w:val="24"/>
          <w:szCs w:val="24"/>
        </w:rPr>
        <w:t>(Scopus)</w:t>
      </w:r>
    </w:p>
    <w:p w:rsidR="004E534F" w:rsidRPr="004E534F" w:rsidRDefault="004E534F" w:rsidP="004E534F">
      <w:pPr>
        <w:numPr>
          <w:ilvl w:val="0"/>
          <w:numId w:val="16"/>
        </w:numPr>
        <w:shd w:val="clear" w:color="auto" w:fill="FFFFFF"/>
        <w:suppressAutoHyphens w:val="0"/>
        <w:spacing w:line="360" w:lineRule="auto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Sarany</w:t>
      </w:r>
      <w:proofErr w:type="spellEnd"/>
      <w:r>
        <w:rPr>
          <w:bCs/>
          <w:sz w:val="24"/>
          <w:szCs w:val="24"/>
        </w:rPr>
        <w:t xml:space="preserve"> S , </w:t>
      </w:r>
      <w:proofErr w:type="spellStart"/>
      <w:r>
        <w:rPr>
          <w:bCs/>
          <w:sz w:val="24"/>
          <w:szCs w:val="24"/>
        </w:rPr>
        <w:t>G.Sudha</w:t>
      </w:r>
      <w:proofErr w:type="spellEnd"/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S.Sankari</w:t>
      </w:r>
      <w:proofErr w:type="spellEnd"/>
      <w:r>
        <w:rPr>
          <w:bCs/>
          <w:sz w:val="24"/>
          <w:szCs w:val="24"/>
        </w:rPr>
        <w:t xml:space="preserve"> and </w:t>
      </w:r>
      <w:proofErr w:type="spellStart"/>
      <w:r w:rsidRPr="004E534F">
        <w:rPr>
          <w:bCs/>
          <w:sz w:val="24"/>
          <w:szCs w:val="24"/>
        </w:rPr>
        <w:t>P.Sakthish</w:t>
      </w:r>
      <w:proofErr w:type="spellEnd"/>
      <w:r w:rsidRPr="004E534F">
        <w:rPr>
          <w:bCs/>
          <w:sz w:val="24"/>
          <w:szCs w:val="24"/>
        </w:rPr>
        <w:t xml:space="preserve"> Kumar</w:t>
      </w:r>
      <w:r>
        <w:rPr>
          <w:bCs/>
          <w:sz w:val="24"/>
          <w:szCs w:val="24"/>
        </w:rPr>
        <w:t xml:space="preserve">,” </w:t>
      </w:r>
      <w:proofErr w:type="spellStart"/>
      <w:r w:rsidRPr="004E534F">
        <w:rPr>
          <w:b/>
          <w:bCs/>
          <w:sz w:val="24"/>
          <w:szCs w:val="24"/>
        </w:rPr>
        <w:t>Arduino</w:t>
      </w:r>
      <w:proofErr w:type="spellEnd"/>
      <w:r w:rsidRPr="004E534F">
        <w:rPr>
          <w:b/>
          <w:bCs/>
          <w:sz w:val="24"/>
          <w:szCs w:val="24"/>
        </w:rPr>
        <w:t>-Based Circuit Breaker for Power Distribution Lines to Enhance the Safety of Lineman</w:t>
      </w:r>
      <w:r>
        <w:rPr>
          <w:bCs/>
          <w:sz w:val="24"/>
          <w:szCs w:val="24"/>
        </w:rPr>
        <w:t xml:space="preserve">” , </w:t>
      </w:r>
      <w:r w:rsidRPr="004E534F">
        <w:rPr>
          <w:bCs/>
          <w:sz w:val="24"/>
          <w:szCs w:val="24"/>
        </w:rPr>
        <w:t>Lecture Notes on Data Engineering and Communications Technologies, Vol.131</w:t>
      </w:r>
      <w:r>
        <w:rPr>
          <w:bCs/>
          <w:sz w:val="24"/>
          <w:szCs w:val="24"/>
        </w:rPr>
        <w:t>, Springer, Online ISBN:</w:t>
      </w:r>
      <w:r w:rsidRPr="004E534F">
        <w:rPr>
          <w:bCs/>
          <w:sz w:val="24"/>
          <w:szCs w:val="24"/>
        </w:rPr>
        <w:t>978-981-19-1844-5</w:t>
      </w:r>
      <w:r>
        <w:rPr>
          <w:bCs/>
          <w:sz w:val="24"/>
          <w:szCs w:val="24"/>
        </w:rPr>
        <w:t xml:space="preserve">, 2022. </w:t>
      </w:r>
      <w:r w:rsidRPr="004E534F">
        <w:rPr>
          <w:b/>
          <w:bCs/>
          <w:color w:val="FF0000"/>
          <w:sz w:val="24"/>
          <w:szCs w:val="24"/>
        </w:rPr>
        <w:t>(Scopus)</w:t>
      </w:r>
    </w:p>
    <w:p w:rsidR="007E2A9E" w:rsidRDefault="007E2A9E" w:rsidP="00166F10">
      <w:pPr>
        <w:numPr>
          <w:ilvl w:val="0"/>
          <w:numId w:val="16"/>
        </w:numPr>
        <w:spacing w:line="360" w:lineRule="auto"/>
        <w:jc w:val="both"/>
        <w:rPr>
          <w:sz w:val="24"/>
          <w:szCs w:val="24"/>
        </w:rPr>
      </w:pPr>
      <w:r w:rsidRPr="007E2A9E">
        <w:rPr>
          <w:sz w:val="24"/>
          <w:szCs w:val="24"/>
        </w:rPr>
        <w:lastRenderedPageBreak/>
        <w:t xml:space="preserve">Dr B </w:t>
      </w:r>
      <w:proofErr w:type="spellStart"/>
      <w:r w:rsidRPr="007E2A9E">
        <w:rPr>
          <w:sz w:val="24"/>
          <w:szCs w:val="24"/>
        </w:rPr>
        <w:t>Uma</w:t>
      </w:r>
      <w:proofErr w:type="spellEnd"/>
      <w:r w:rsidRPr="007E2A9E">
        <w:rPr>
          <w:sz w:val="24"/>
          <w:szCs w:val="24"/>
        </w:rPr>
        <w:t xml:space="preserve"> </w:t>
      </w:r>
      <w:proofErr w:type="spellStart"/>
      <w:r w:rsidRPr="007E2A9E">
        <w:rPr>
          <w:sz w:val="24"/>
          <w:szCs w:val="24"/>
        </w:rPr>
        <w:t>Maheswari</w:t>
      </w:r>
      <w:proofErr w:type="spellEnd"/>
      <w:r w:rsidRPr="007E2A9E">
        <w:rPr>
          <w:sz w:val="24"/>
          <w:szCs w:val="24"/>
        </w:rPr>
        <w:t xml:space="preserve">, Dr J </w:t>
      </w:r>
      <w:proofErr w:type="spellStart"/>
      <w:r w:rsidRPr="007E2A9E">
        <w:rPr>
          <w:sz w:val="24"/>
          <w:szCs w:val="24"/>
        </w:rPr>
        <w:t>Ramya</w:t>
      </w:r>
      <w:proofErr w:type="spellEnd"/>
      <w:r w:rsidRPr="007E2A9E">
        <w:rPr>
          <w:sz w:val="24"/>
          <w:szCs w:val="24"/>
        </w:rPr>
        <w:t xml:space="preserve">, </w:t>
      </w:r>
      <w:r w:rsidRPr="007E2A9E">
        <w:rPr>
          <w:b/>
          <w:sz w:val="24"/>
          <w:szCs w:val="24"/>
        </w:rPr>
        <w:t xml:space="preserve">Dr S </w:t>
      </w:r>
      <w:proofErr w:type="spellStart"/>
      <w:r w:rsidRPr="007E2A9E">
        <w:rPr>
          <w:b/>
          <w:sz w:val="24"/>
          <w:szCs w:val="24"/>
        </w:rPr>
        <w:t>Sankari</w:t>
      </w:r>
      <w:proofErr w:type="spellEnd"/>
      <w:r>
        <w:rPr>
          <w:sz w:val="24"/>
          <w:szCs w:val="24"/>
        </w:rPr>
        <w:t xml:space="preserve"> and </w:t>
      </w:r>
      <w:r w:rsidRPr="007E2A9E">
        <w:rPr>
          <w:sz w:val="24"/>
          <w:szCs w:val="24"/>
        </w:rPr>
        <w:t xml:space="preserve">G </w:t>
      </w:r>
      <w:proofErr w:type="spellStart"/>
      <w:r w:rsidRPr="007E2A9E">
        <w:rPr>
          <w:sz w:val="24"/>
          <w:szCs w:val="24"/>
        </w:rPr>
        <w:t>Sudha</w:t>
      </w:r>
      <w:proofErr w:type="spellEnd"/>
      <w:r w:rsidRPr="007E2A9E">
        <w:rPr>
          <w:sz w:val="24"/>
          <w:szCs w:val="24"/>
        </w:rPr>
        <w:t xml:space="preserve">, </w:t>
      </w:r>
      <w:r>
        <w:rPr>
          <w:sz w:val="24"/>
          <w:szCs w:val="24"/>
        </w:rPr>
        <w:t>“</w:t>
      </w:r>
      <w:r w:rsidRPr="007E2A9E">
        <w:rPr>
          <w:b/>
          <w:sz w:val="24"/>
          <w:szCs w:val="24"/>
        </w:rPr>
        <w:t>In-Memory Computing</w:t>
      </w:r>
      <w:r>
        <w:rPr>
          <w:sz w:val="24"/>
          <w:szCs w:val="24"/>
        </w:rPr>
        <w:t>”, Chapter 22, Technical Research Publications, ISBN:</w:t>
      </w:r>
      <w:r w:rsidRPr="007E2A9E">
        <w:rPr>
          <w:sz w:val="24"/>
          <w:szCs w:val="24"/>
        </w:rPr>
        <w:t xml:space="preserve"> 978-93-5419-211-1 (Online)</w:t>
      </w:r>
      <w:r>
        <w:rPr>
          <w:sz w:val="24"/>
          <w:szCs w:val="24"/>
        </w:rPr>
        <w:t>.</w:t>
      </w:r>
    </w:p>
    <w:p w:rsidR="007E2A9E" w:rsidRDefault="007E2A9E" w:rsidP="00166F10">
      <w:pPr>
        <w:numPr>
          <w:ilvl w:val="0"/>
          <w:numId w:val="16"/>
        </w:num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G.Sudha,S.Saranya</w:t>
      </w:r>
      <w:proofErr w:type="spellEnd"/>
      <w:r>
        <w:rPr>
          <w:sz w:val="24"/>
          <w:szCs w:val="24"/>
        </w:rPr>
        <w:t xml:space="preserve"> and </w:t>
      </w:r>
      <w:r w:rsidRPr="007E2A9E">
        <w:rPr>
          <w:b/>
          <w:sz w:val="24"/>
          <w:szCs w:val="24"/>
        </w:rPr>
        <w:t xml:space="preserve">Dr S </w:t>
      </w:r>
      <w:proofErr w:type="spellStart"/>
      <w:r w:rsidRPr="007E2A9E">
        <w:rPr>
          <w:b/>
          <w:sz w:val="24"/>
          <w:szCs w:val="24"/>
        </w:rPr>
        <w:t>Sankari</w:t>
      </w:r>
      <w:proofErr w:type="spellEnd"/>
      <w:r>
        <w:rPr>
          <w:sz w:val="24"/>
          <w:szCs w:val="24"/>
        </w:rPr>
        <w:t>, “</w:t>
      </w:r>
      <w:r>
        <w:rPr>
          <w:b/>
          <w:sz w:val="24"/>
          <w:szCs w:val="24"/>
        </w:rPr>
        <w:t>Communication Scheme Based o</w:t>
      </w:r>
      <w:r w:rsidRPr="007E2A9E">
        <w:rPr>
          <w:b/>
          <w:sz w:val="24"/>
          <w:szCs w:val="24"/>
        </w:rPr>
        <w:t xml:space="preserve">n Blue Ray Optical Modems </w:t>
      </w:r>
      <w:r>
        <w:rPr>
          <w:b/>
          <w:sz w:val="24"/>
          <w:szCs w:val="24"/>
        </w:rPr>
        <w:t>f</w:t>
      </w:r>
      <w:r w:rsidRPr="007E2A9E">
        <w:rPr>
          <w:b/>
          <w:sz w:val="24"/>
          <w:szCs w:val="24"/>
        </w:rPr>
        <w:t>or Autonomous Marine Vehicles</w:t>
      </w:r>
      <w:r>
        <w:rPr>
          <w:sz w:val="24"/>
          <w:szCs w:val="24"/>
        </w:rPr>
        <w:t xml:space="preserve">”, Recent Trends in Engineering and Technology, Page:55, Sri </w:t>
      </w:r>
      <w:proofErr w:type="spellStart"/>
      <w:r>
        <w:rPr>
          <w:sz w:val="24"/>
          <w:szCs w:val="24"/>
        </w:rPr>
        <w:t>Sai</w:t>
      </w:r>
      <w:proofErr w:type="spellEnd"/>
      <w:r>
        <w:rPr>
          <w:sz w:val="24"/>
          <w:szCs w:val="24"/>
        </w:rPr>
        <w:t xml:space="preserve"> ram Engineering College Publisher.</w:t>
      </w:r>
      <w:r w:rsidRPr="007E2A9E">
        <w:rPr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1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3355"/>
      </w:tblGrid>
      <w:tr w:rsidR="00D2327C" w:rsidRPr="008B3EED" w:rsidTr="00226C9F">
        <w:trPr>
          <w:trHeight w:val="440"/>
        </w:trPr>
        <w:tc>
          <w:tcPr>
            <w:tcW w:w="3355" w:type="dxa"/>
            <w:shd w:val="clear" w:color="auto" w:fill="E0E0E0"/>
          </w:tcPr>
          <w:p w:rsidR="00D2327C" w:rsidRPr="008B3EED" w:rsidRDefault="00D2327C" w:rsidP="00226C9F">
            <w:pPr>
              <w:pStyle w:val="Heading4"/>
              <w:framePr w:hSpace="0" w:wrap="auto" w:vAnchor="margin" w:hAnchor="text" w:yAlign="inline"/>
              <w:rPr>
                <w:caps/>
                <w:sz w:val="24"/>
                <w:szCs w:val="24"/>
                <w:lang w:val="en-IN"/>
              </w:rPr>
            </w:pPr>
            <w:r>
              <w:rPr>
                <w:caps/>
                <w:sz w:val="24"/>
                <w:szCs w:val="24"/>
              </w:rPr>
              <w:t>Book Publication</w:t>
            </w:r>
          </w:p>
        </w:tc>
      </w:tr>
    </w:tbl>
    <w:p w:rsidR="00D2327C" w:rsidRPr="007E2A9E" w:rsidRDefault="00D2327C" w:rsidP="00D2327C">
      <w:pPr>
        <w:spacing w:line="360" w:lineRule="auto"/>
        <w:ind w:left="1080"/>
        <w:jc w:val="both"/>
        <w:rPr>
          <w:sz w:val="24"/>
          <w:szCs w:val="24"/>
        </w:rPr>
      </w:pPr>
    </w:p>
    <w:p w:rsidR="007E2A9E" w:rsidRDefault="007E2A9E" w:rsidP="00D60013">
      <w:pPr>
        <w:rPr>
          <w:sz w:val="24"/>
          <w:szCs w:val="24"/>
        </w:rPr>
      </w:pPr>
    </w:p>
    <w:p w:rsidR="00D2327C" w:rsidRDefault="00D2327C" w:rsidP="00D2327C">
      <w:pPr>
        <w:pStyle w:val="ListParagraph"/>
        <w:rPr>
          <w:sz w:val="24"/>
          <w:szCs w:val="24"/>
        </w:rPr>
      </w:pPr>
    </w:p>
    <w:p w:rsidR="00D2327C" w:rsidRDefault="00D2327C" w:rsidP="00521DC4">
      <w:pPr>
        <w:pStyle w:val="ListParagraph"/>
        <w:numPr>
          <w:ilvl w:val="0"/>
          <w:numId w:val="2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The Book titled “Green Computing”, has been published in first edition, ISBN NO.: 978-93-5757-149-4, </w:t>
      </w:r>
      <w:proofErr w:type="gramStart"/>
      <w:r>
        <w:rPr>
          <w:sz w:val="24"/>
          <w:szCs w:val="24"/>
        </w:rPr>
        <w:t>2023.</w:t>
      </w:r>
      <w:r w:rsidR="00521DC4">
        <w:rPr>
          <w:sz w:val="24"/>
          <w:szCs w:val="24"/>
        </w:rPr>
        <w:t>,</w:t>
      </w:r>
      <w:proofErr w:type="gramEnd"/>
      <w:r w:rsidR="00521DC4">
        <w:rPr>
          <w:sz w:val="24"/>
          <w:szCs w:val="24"/>
        </w:rPr>
        <w:t xml:space="preserve"> publisher Scientific International Publishing House (SIPH).</w:t>
      </w:r>
    </w:p>
    <w:p w:rsidR="00D2327C" w:rsidRDefault="00D2327C" w:rsidP="00521DC4">
      <w:pPr>
        <w:pStyle w:val="ListParagraph"/>
        <w:numPr>
          <w:ilvl w:val="0"/>
          <w:numId w:val="2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The Book titled “Data Visualization Using R and Python</w:t>
      </w:r>
      <w:proofErr w:type="gramStart"/>
      <w:r>
        <w:rPr>
          <w:sz w:val="24"/>
          <w:szCs w:val="24"/>
        </w:rPr>
        <w:t>”,</w:t>
      </w:r>
      <w:proofErr w:type="gramEnd"/>
      <w:r>
        <w:rPr>
          <w:sz w:val="24"/>
          <w:szCs w:val="24"/>
        </w:rPr>
        <w:t xml:space="preserve"> has been published in first edition, ISBN NO.: 978-93-5757-676-5, 2023</w:t>
      </w:r>
      <w:r w:rsidR="00521DC4">
        <w:rPr>
          <w:sz w:val="24"/>
          <w:szCs w:val="24"/>
        </w:rPr>
        <w:t>, publisher Scientific International Publishing House (SIPH).</w:t>
      </w:r>
    </w:p>
    <w:p w:rsidR="00D2327C" w:rsidRPr="00D2327C" w:rsidRDefault="00D2327C" w:rsidP="00521DC4">
      <w:pPr>
        <w:pStyle w:val="ListParagraph"/>
        <w:spacing w:line="360" w:lineRule="auto"/>
        <w:rPr>
          <w:sz w:val="24"/>
          <w:szCs w:val="24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3355"/>
      </w:tblGrid>
      <w:tr w:rsidR="00B7682D" w:rsidRPr="008B3EED" w:rsidTr="000E5234">
        <w:trPr>
          <w:trHeight w:val="440"/>
        </w:trPr>
        <w:tc>
          <w:tcPr>
            <w:tcW w:w="3355" w:type="dxa"/>
            <w:shd w:val="clear" w:color="auto" w:fill="E0E0E0"/>
          </w:tcPr>
          <w:p w:rsidR="00B7682D" w:rsidRPr="008B3EED" w:rsidRDefault="00B7682D" w:rsidP="000E5234">
            <w:pPr>
              <w:pStyle w:val="Heading4"/>
              <w:framePr w:hSpace="0" w:wrap="auto" w:vAnchor="margin" w:hAnchor="text" w:yAlign="inline"/>
              <w:rPr>
                <w:caps/>
                <w:sz w:val="24"/>
                <w:szCs w:val="24"/>
                <w:lang w:val="en-IN"/>
              </w:rPr>
            </w:pPr>
            <w:r w:rsidRPr="008B3EED">
              <w:rPr>
                <w:caps/>
                <w:sz w:val="24"/>
                <w:szCs w:val="24"/>
              </w:rPr>
              <w:t>FDP and SDP ATTENDED</w:t>
            </w:r>
          </w:p>
        </w:tc>
      </w:tr>
    </w:tbl>
    <w:p w:rsidR="00B7682D" w:rsidRPr="008B3EED" w:rsidRDefault="00B7682D" w:rsidP="00B7682D">
      <w:pPr>
        <w:jc w:val="both"/>
        <w:rPr>
          <w:b/>
          <w:sz w:val="24"/>
          <w:szCs w:val="24"/>
        </w:rPr>
      </w:pPr>
    </w:p>
    <w:p w:rsidR="00B7682D" w:rsidRPr="008B3EED" w:rsidRDefault="00B7682D" w:rsidP="00B7682D">
      <w:pPr>
        <w:jc w:val="both"/>
        <w:rPr>
          <w:b/>
          <w:sz w:val="24"/>
          <w:szCs w:val="24"/>
        </w:rPr>
      </w:pPr>
    </w:p>
    <w:p w:rsidR="00B7682D" w:rsidRPr="008B3EED" w:rsidRDefault="00B7682D" w:rsidP="00B7682D">
      <w:pPr>
        <w:jc w:val="both"/>
        <w:rPr>
          <w:b/>
          <w:sz w:val="24"/>
          <w:szCs w:val="24"/>
        </w:rPr>
      </w:pPr>
    </w:p>
    <w:p w:rsidR="00B7682D" w:rsidRPr="008B3EED" w:rsidRDefault="00B7682D" w:rsidP="00B7682D">
      <w:pPr>
        <w:jc w:val="both"/>
        <w:rPr>
          <w:b/>
          <w:sz w:val="24"/>
          <w:szCs w:val="24"/>
        </w:rPr>
      </w:pPr>
    </w:p>
    <w:p w:rsidR="00244633" w:rsidRPr="00244633" w:rsidRDefault="00244633" w:rsidP="00166F1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44633">
        <w:rPr>
          <w:sz w:val="24"/>
          <w:szCs w:val="24"/>
        </w:rPr>
        <w:t>Attended and Successfully 5 days online FDP on the theme “</w:t>
      </w:r>
      <w:r w:rsidRPr="00244633">
        <w:rPr>
          <w:b/>
          <w:sz w:val="24"/>
          <w:szCs w:val="24"/>
        </w:rPr>
        <w:t>Inculcating Universal Human Values in Technical Education</w:t>
      </w:r>
      <w:r w:rsidRPr="00244633">
        <w:rPr>
          <w:sz w:val="24"/>
          <w:szCs w:val="24"/>
        </w:rPr>
        <w:t xml:space="preserve">” organized by </w:t>
      </w:r>
      <w:r w:rsidRPr="00244633">
        <w:rPr>
          <w:b/>
          <w:sz w:val="24"/>
          <w:szCs w:val="24"/>
        </w:rPr>
        <w:t>All India Council for Technical Education(AICTE)</w:t>
      </w:r>
      <w:r w:rsidRPr="00244633">
        <w:rPr>
          <w:sz w:val="24"/>
          <w:szCs w:val="24"/>
        </w:rPr>
        <w:t xml:space="preserve"> from 17 May, 2021 to 21 May, 2021.</w:t>
      </w:r>
    </w:p>
    <w:p w:rsidR="000823AB" w:rsidRDefault="000823AB" w:rsidP="00166F1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Attended </w:t>
      </w:r>
      <w:r w:rsidRPr="008B3EED">
        <w:rPr>
          <w:b/>
          <w:sz w:val="24"/>
          <w:szCs w:val="24"/>
        </w:rPr>
        <w:t xml:space="preserve">Faculty Development </w:t>
      </w:r>
      <w:r>
        <w:rPr>
          <w:b/>
          <w:sz w:val="24"/>
          <w:szCs w:val="24"/>
        </w:rPr>
        <w:t xml:space="preserve">Program and received Gold Performer certificate </w:t>
      </w:r>
      <w:r>
        <w:rPr>
          <w:sz w:val="24"/>
          <w:szCs w:val="24"/>
        </w:rPr>
        <w:t>on “</w:t>
      </w:r>
      <w:r>
        <w:rPr>
          <w:b/>
          <w:sz w:val="24"/>
          <w:szCs w:val="24"/>
        </w:rPr>
        <w:t>Courseware creation using Moodle for Outcome Based Education-Second Run</w:t>
      </w:r>
      <w:r>
        <w:rPr>
          <w:sz w:val="24"/>
          <w:szCs w:val="24"/>
        </w:rPr>
        <w:t xml:space="preserve">” organized by Department of ECE under the aegis of Human Resource Development Centre (HRDC), Integral University, </w:t>
      </w:r>
      <w:proofErr w:type="spellStart"/>
      <w:r>
        <w:rPr>
          <w:sz w:val="24"/>
          <w:szCs w:val="24"/>
        </w:rPr>
        <w:t>Lucknow</w:t>
      </w:r>
      <w:proofErr w:type="spellEnd"/>
      <w:r>
        <w:rPr>
          <w:sz w:val="24"/>
          <w:szCs w:val="24"/>
        </w:rPr>
        <w:t xml:space="preserve"> from 15</w:t>
      </w:r>
      <w:r w:rsidRPr="000823A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Nov 2019 to 15</w:t>
      </w:r>
      <w:r w:rsidRPr="000823A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Jan 2020.</w:t>
      </w:r>
    </w:p>
    <w:p w:rsidR="000823AB" w:rsidRPr="008B3EED" w:rsidRDefault="000823AB" w:rsidP="00166F1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 w:rsidRPr="008B3EED">
        <w:rPr>
          <w:b/>
          <w:sz w:val="24"/>
          <w:szCs w:val="24"/>
        </w:rPr>
        <w:t xml:space="preserve">Faculty Development </w:t>
      </w:r>
      <w:r>
        <w:rPr>
          <w:b/>
          <w:sz w:val="24"/>
          <w:szCs w:val="24"/>
        </w:rPr>
        <w:t>Program</w:t>
      </w:r>
      <w:r w:rsidRPr="008B3EED">
        <w:rPr>
          <w:sz w:val="24"/>
          <w:szCs w:val="24"/>
        </w:rPr>
        <w:t xml:space="preserve"> on </w:t>
      </w:r>
      <w:r w:rsidRPr="008B3EED">
        <w:rPr>
          <w:b/>
          <w:sz w:val="24"/>
          <w:szCs w:val="24"/>
        </w:rPr>
        <w:t>“</w:t>
      </w:r>
      <w:r>
        <w:rPr>
          <w:b/>
          <w:sz w:val="24"/>
          <w:szCs w:val="24"/>
        </w:rPr>
        <w:t xml:space="preserve">Python </w:t>
      </w:r>
      <w:proofErr w:type="gramStart"/>
      <w:r>
        <w:rPr>
          <w:b/>
          <w:sz w:val="24"/>
          <w:szCs w:val="24"/>
        </w:rPr>
        <w:t>for  Data</w:t>
      </w:r>
      <w:proofErr w:type="gramEnd"/>
      <w:r>
        <w:rPr>
          <w:b/>
          <w:sz w:val="24"/>
          <w:szCs w:val="24"/>
        </w:rPr>
        <w:t xml:space="preserve"> Science</w:t>
      </w:r>
      <w:r w:rsidRPr="008B3EED">
        <w:rPr>
          <w:b/>
          <w:sz w:val="24"/>
          <w:szCs w:val="24"/>
        </w:rPr>
        <w:t>”</w:t>
      </w:r>
      <w:r w:rsidRPr="008B3EED">
        <w:rPr>
          <w:sz w:val="24"/>
          <w:szCs w:val="24"/>
        </w:rPr>
        <w:t xml:space="preserve"> , organized by NPTEL-AICTE from </w:t>
      </w:r>
      <w:r>
        <w:rPr>
          <w:sz w:val="24"/>
          <w:szCs w:val="24"/>
        </w:rPr>
        <w:t>Aug</w:t>
      </w:r>
      <w:r w:rsidRPr="008B3EED">
        <w:rPr>
          <w:sz w:val="24"/>
          <w:szCs w:val="24"/>
        </w:rPr>
        <w:t xml:space="preserve"> to </w:t>
      </w:r>
      <w:r>
        <w:rPr>
          <w:sz w:val="24"/>
          <w:szCs w:val="24"/>
        </w:rPr>
        <w:t>Sept</w:t>
      </w:r>
      <w:r w:rsidRPr="008B3EED">
        <w:rPr>
          <w:sz w:val="24"/>
          <w:szCs w:val="24"/>
        </w:rPr>
        <w:t>, 2019.</w:t>
      </w:r>
    </w:p>
    <w:p w:rsidR="000823AB" w:rsidRPr="008B3EED" w:rsidRDefault="000823AB" w:rsidP="00166F1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 w:rsidRPr="008B3EED">
        <w:rPr>
          <w:b/>
          <w:sz w:val="24"/>
          <w:szCs w:val="24"/>
        </w:rPr>
        <w:t xml:space="preserve">Faculty Development </w:t>
      </w:r>
      <w:r>
        <w:rPr>
          <w:b/>
          <w:sz w:val="24"/>
          <w:szCs w:val="24"/>
        </w:rPr>
        <w:t>Program</w:t>
      </w:r>
      <w:r w:rsidRPr="008B3EED">
        <w:rPr>
          <w:sz w:val="24"/>
          <w:szCs w:val="24"/>
        </w:rPr>
        <w:t xml:space="preserve"> on </w:t>
      </w:r>
      <w:r w:rsidRPr="008B3EED">
        <w:rPr>
          <w:b/>
          <w:sz w:val="24"/>
          <w:szCs w:val="24"/>
        </w:rPr>
        <w:t>“</w:t>
      </w:r>
      <w:r>
        <w:rPr>
          <w:b/>
          <w:sz w:val="24"/>
          <w:szCs w:val="24"/>
        </w:rPr>
        <w:t>Data Science for Engineers</w:t>
      </w:r>
      <w:proofErr w:type="gramStart"/>
      <w:r w:rsidRPr="008B3EED">
        <w:rPr>
          <w:b/>
          <w:sz w:val="24"/>
          <w:szCs w:val="24"/>
        </w:rPr>
        <w:t>”</w:t>
      </w:r>
      <w:r w:rsidRPr="008B3EED">
        <w:rPr>
          <w:sz w:val="24"/>
          <w:szCs w:val="24"/>
        </w:rPr>
        <w:t xml:space="preserve"> ,</w:t>
      </w:r>
      <w:proofErr w:type="gramEnd"/>
      <w:r w:rsidRPr="008B3EED">
        <w:rPr>
          <w:sz w:val="24"/>
          <w:szCs w:val="24"/>
        </w:rPr>
        <w:t xml:space="preserve"> o</w:t>
      </w:r>
      <w:r>
        <w:rPr>
          <w:sz w:val="24"/>
          <w:szCs w:val="24"/>
        </w:rPr>
        <w:t>rganized by NPTEL-AICTE from Aug</w:t>
      </w:r>
      <w:r w:rsidRPr="008B3EED">
        <w:rPr>
          <w:sz w:val="24"/>
          <w:szCs w:val="24"/>
        </w:rPr>
        <w:t xml:space="preserve"> to </w:t>
      </w:r>
      <w:r>
        <w:rPr>
          <w:sz w:val="24"/>
          <w:szCs w:val="24"/>
        </w:rPr>
        <w:t>Sep</w:t>
      </w:r>
      <w:r w:rsidRPr="008B3EED">
        <w:rPr>
          <w:sz w:val="24"/>
          <w:szCs w:val="24"/>
        </w:rPr>
        <w:t>, 2019.</w:t>
      </w:r>
    </w:p>
    <w:p w:rsidR="00B7682D" w:rsidRPr="008B3EED" w:rsidRDefault="00B7682D" w:rsidP="00166F1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 w:rsidRPr="008B3EED">
        <w:rPr>
          <w:b/>
          <w:sz w:val="24"/>
          <w:szCs w:val="24"/>
        </w:rPr>
        <w:t>Faculty Development Program</w:t>
      </w:r>
      <w:r w:rsidRPr="008B3EED">
        <w:rPr>
          <w:sz w:val="24"/>
          <w:szCs w:val="24"/>
        </w:rPr>
        <w:t xml:space="preserve"> on </w:t>
      </w:r>
      <w:r w:rsidRPr="008B3EED">
        <w:rPr>
          <w:b/>
          <w:sz w:val="24"/>
          <w:szCs w:val="24"/>
        </w:rPr>
        <w:t>“Platform Developer 1”</w:t>
      </w:r>
      <w:r w:rsidRPr="008B3EED">
        <w:rPr>
          <w:sz w:val="24"/>
          <w:szCs w:val="24"/>
        </w:rPr>
        <w:t>, conducted by ICT Academy from 12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Sep to 14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Sep, 2019 at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Institute of Technology, Chennai</w:t>
      </w:r>
    </w:p>
    <w:p w:rsidR="00B7682D" w:rsidRPr="008B3EED" w:rsidRDefault="00B7682D" w:rsidP="00166F1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 w:rsidRPr="008B3EED">
        <w:rPr>
          <w:b/>
          <w:sz w:val="24"/>
          <w:szCs w:val="24"/>
        </w:rPr>
        <w:t xml:space="preserve">Faculty Development </w:t>
      </w:r>
      <w:r w:rsidR="00105C1F">
        <w:rPr>
          <w:b/>
          <w:sz w:val="24"/>
          <w:szCs w:val="24"/>
        </w:rPr>
        <w:t>Program</w:t>
      </w:r>
      <w:r w:rsidRPr="008B3EED">
        <w:rPr>
          <w:sz w:val="24"/>
          <w:szCs w:val="24"/>
        </w:rPr>
        <w:t xml:space="preserve"> on </w:t>
      </w:r>
      <w:r w:rsidRPr="008B3EED">
        <w:rPr>
          <w:b/>
          <w:sz w:val="24"/>
          <w:szCs w:val="24"/>
        </w:rPr>
        <w:t>“Big Data Computing</w:t>
      </w:r>
      <w:proofErr w:type="gramStart"/>
      <w:r w:rsidRPr="008B3EED">
        <w:rPr>
          <w:b/>
          <w:sz w:val="24"/>
          <w:szCs w:val="24"/>
        </w:rPr>
        <w:t>”</w:t>
      </w:r>
      <w:r w:rsidRPr="008B3EED">
        <w:rPr>
          <w:sz w:val="24"/>
          <w:szCs w:val="24"/>
        </w:rPr>
        <w:t xml:space="preserve"> ,</w:t>
      </w:r>
      <w:proofErr w:type="gramEnd"/>
      <w:r w:rsidRPr="008B3EED">
        <w:rPr>
          <w:sz w:val="24"/>
          <w:szCs w:val="24"/>
        </w:rPr>
        <w:t xml:space="preserve"> organized by NPTEL-AICTE from Feb to April, 2019.</w:t>
      </w:r>
    </w:p>
    <w:p w:rsidR="00B7682D" w:rsidRPr="008B3EED" w:rsidRDefault="00B7682D" w:rsidP="00166F1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 w:rsidRPr="008B3EED">
        <w:rPr>
          <w:b/>
          <w:sz w:val="24"/>
          <w:szCs w:val="24"/>
        </w:rPr>
        <w:t xml:space="preserve">Faculty Development </w:t>
      </w:r>
      <w:r w:rsidR="00105C1F">
        <w:rPr>
          <w:b/>
          <w:sz w:val="24"/>
          <w:szCs w:val="24"/>
        </w:rPr>
        <w:t>Program</w:t>
      </w:r>
      <w:r w:rsidRPr="008B3EED">
        <w:rPr>
          <w:sz w:val="24"/>
          <w:szCs w:val="24"/>
        </w:rPr>
        <w:t xml:space="preserve"> on </w:t>
      </w:r>
      <w:r w:rsidRPr="008B3EED">
        <w:rPr>
          <w:b/>
          <w:sz w:val="24"/>
          <w:szCs w:val="24"/>
        </w:rPr>
        <w:t>“Cloud Computing</w:t>
      </w:r>
      <w:proofErr w:type="gramStart"/>
      <w:r w:rsidRPr="008B3EED">
        <w:rPr>
          <w:b/>
          <w:sz w:val="24"/>
          <w:szCs w:val="24"/>
        </w:rPr>
        <w:t>”</w:t>
      </w:r>
      <w:r w:rsidRPr="008B3EED">
        <w:rPr>
          <w:sz w:val="24"/>
          <w:szCs w:val="24"/>
        </w:rPr>
        <w:t xml:space="preserve"> ,</w:t>
      </w:r>
      <w:proofErr w:type="gramEnd"/>
      <w:r w:rsidRPr="008B3EED">
        <w:rPr>
          <w:sz w:val="24"/>
          <w:szCs w:val="24"/>
        </w:rPr>
        <w:t xml:space="preserve"> organized by NPTEL-AICTE from Feb to April, 2019.</w:t>
      </w:r>
    </w:p>
    <w:p w:rsidR="00B7682D" w:rsidRPr="008B3EED" w:rsidRDefault="00B7682D" w:rsidP="00166F1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 w:rsidRPr="008B3EED">
        <w:rPr>
          <w:b/>
          <w:sz w:val="24"/>
          <w:szCs w:val="24"/>
        </w:rPr>
        <w:t xml:space="preserve">Faculty Development </w:t>
      </w:r>
      <w:r w:rsidR="00105C1F">
        <w:rPr>
          <w:b/>
          <w:sz w:val="24"/>
          <w:szCs w:val="24"/>
        </w:rPr>
        <w:t>Program</w:t>
      </w:r>
      <w:r w:rsidRPr="008B3EED">
        <w:rPr>
          <w:sz w:val="24"/>
          <w:szCs w:val="24"/>
        </w:rPr>
        <w:t xml:space="preserve"> on </w:t>
      </w:r>
      <w:r w:rsidRPr="008B3EED">
        <w:rPr>
          <w:b/>
          <w:sz w:val="24"/>
          <w:szCs w:val="24"/>
        </w:rPr>
        <w:t>“Cloud Security and Block Chain Technology”</w:t>
      </w:r>
      <w:r w:rsidRPr="008B3EED">
        <w:rPr>
          <w:sz w:val="24"/>
          <w:szCs w:val="24"/>
        </w:rPr>
        <w:t xml:space="preserve"> organized by Department of Information Technology,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</w:t>
      </w:r>
      <w:proofErr w:type="spellStart"/>
      <w:r w:rsidRPr="008B3EED">
        <w:rPr>
          <w:sz w:val="24"/>
          <w:szCs w:val="24"/>
        </w:rPr>
        <w:t>College,Chennai</w:t>
      </w:r>
      <w:proofErr w:type="spellEnd"/>
      <w:r w:rsidRPr="008B3EED">
        <w:rPr>
          <w:sz w:val="24"/>
          <w:szCs w:val="24"/>
        </w:rPr>
        <w:t>, from 22</w:t>
      </w:r>
      <w:r w:rsidRPr="008B3EED">
        <w:rPr>
          <w:sz w:val="24"/>
          <w:szCs w:val="24"/>
          <w:vertAlign w:val="superscript"/>
        </w:rPr>
        <w:t>nd</w:t>
      </w:r>
      <w:r w:rsidRPr="008B3EED">
        <w:rPr>
          <w:sz w:val="24"/>
          <w:szCs w:val="24"/>
        </w:rPr>
        <w:t xml:space="preserve"> April, 2019 to 26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April 2019.</w:t>
      </w:r>
    </w:p>
    <w:p w:rsidR="00B7682D" w:rsidRPr="008B3EED" w:rsidRDefault="00B7682D" w:rsidP="00166F1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lastRenderedPageBreak/>
        <w:t xml:space="preserve">Attended </w:t>
      </w:r>
      <w:r w:rsidRPr="008B3EED">
        <w:rPr>
          <w:b/>
          <w:sz w:val="24"/>
          <w:szCs w:val="24"/>
        </w:rPr>
        <w:t xml:space="preserve">Faculty Development </w:t>
      </w:r>
      <w:r w:rsidR="00105C1F">
        <w:rPr>
          <w:b/>
          <w:sz w:val="24"/>
          <w:szCs w:val="24"/>
        </w:rPr>
        <w:t>Program</w:t>
      </w:r>
      <w:r w:rsidRPr="008B3EED">
        <w:rPr>
          <w:sz w:val="24"/>
          <w:szCs w:val="24"/>
        </w:rPr>
        <w:t xml:space="preserve"> on </w:t>
      </w:r>
      <w:r w:rsidRPr="008B3EED">
        <w:rPr>
          <w:b/>
          <w:sz w:val="24"/>
          <w:szCs w:val="24"/>
        </w:rPr>
        <w:t>“</w:t>
      </w:r>
      <w:proofErr w:type="spellStart"/>
      <w:r w:rsidRPr="008B3EED">
        <w:rPr>
          <w:b/>
          <w:sz w:val="24"/>
          <w:szCs w:val="24"/>
        </w:rPr>
        <w:t>NextGen</w:t>
      </w:r>
      <w:proofErr w:type="spellEnd"/>
      <w:r w:rsidRPr="008B3EED">
        <w:rPr>
          <w:b/>
          <w:sz w:val="24"/>
          <w:szCs w:val="24"/>
        </w:rPr>
        <w:t xml:space="preserve"> </w:t>
      </w:r>
      <w:proofErr w:type="spellStart"/>
      <w:r w:rsidRPr="008B3EED">
        <w:rPr>
          <w:b/>
          <w:sz w:val="24"/>
          <w:szCs w:val="24"/>
        </w:rPr>
        <w:t>TechStack</w:t>
      </w:r>
      <w:proofErr w:type="spellEnd"/>
      <w:r w:rsidRPr="008B3EED">
        <w:rPr>
          <w:b/>
          <w:sz w:val="24"/>
          <w:szCs w:val="24"/>
        </w:rPr>
        <w:t>”</w:t>
      </w:r>
      <w:r w:rsidRPr="008B3EED">
        <w:rPr>
          <w:sz w:val="24"/>
          <w:szCs w:val="24"/>
        </w:rPr>
        <w:t xml:space="preserve">, organized by Department of Computer Science and Engineering,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</w:t>
      </w:r>
      <w:proofErr w:type="spellStart"/>
      <w:r w:rsidRPr="008B3EED">
        <w:rPr>
          <w:sz w:val="24"/>
          <w:szCs w:val="24"/>
        </w:rPr>
        <w:t>College,Chennai</w:t>
      </w:r>
      <w:proofErr w:type="spellEnd"/>
      <w:r w:rsidRPr="008B3EED">
        <w:rPr>
          <w:sz w:val="24"/>
          <w:szCs w:val="24"/>
        </w:rPr>
        <w:t>, from 08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April, 2019 to 12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April 2019</w:t>
      </w:r>
    </w:p>
    <w:p w:rsidR="00B7682D" w:rsidRPr="008B3EED" w:rsidRDefault="00B7682D" w:rsidP="00166F1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 w:rsidRPr="008B3EED">
        <w:rPr>
          <w:b/>
          <w:sz w:val="24"/>
          <w:szCs w:val="24"/>
        </w:rPr>
        <w:t xml:space="preserve">Faculty Development </w:t>
      </w:r>
      <w:r w:rsidR="00105C1F">
        <w:rPr>
          <w:b/>
          <w:sz w:val="24"/>
          <w:szCs w:val="24"/>
        </w:rPr>
        <w:t>Program</w:t>
      </w:r>
      <w:r w:rsidRPr="008B3EED">
        <w:rPr>
          <w:sz w:val="24"/>
          <w:szCs w:val="24"/>
        </w:rPr>
        <w:t xml:space="preserve"> on </w:t>
      </w:r>
      <w:r w:rsidRPr="008B3EED">
        <w:rPr>
          <w:b/>
          <w:sz w:val="24"/>
          <w:szCs w:val="24"/>
        </w:rPr>
        <w:t>“Internet of Things</w:t>
      </w:r>
      <w:proofErr w:type="gramStart"/>
      <w:r w:rsidRPr="008B3EED">
        <w:rPr>
          <w:b/>
          <w:sz w:val="24"/>
          <w:szCs w:val="24"/>
        </w:rPr>
        <w:t>”</w:t>
      </w:r>
      <w:r w:rsidRPr="008B3EED">
        <w:rPr>
          <w:sz w:val="24"/>
          <w:szCs w:val="24"/>
        </w:rPr>
        <w:t xml:space="preserve"> ,</w:t>
      </w:r>
      <w:proofErr w:type="gramEnd"/>
      <w:r w:rsidRPr="008B3EED">
        <w:rPr>
          <w:sz w:val="24"/>
          <w:szCs w:val="24"/>
        </w:rPr>
        <w:t xml:space="preserve"> organized by NPTEL-AICTE from July To October , 2018.</w:t>
      </w:r>
    </w:p>
    <w:p w:rsidR="00B7682D" w:rsidRPr="008B3EED" w:rsidRDefault="00B7682D" w:rsidP="00166F1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 w:rsidRPr="008B3EED">
        <w:rPr>
          <w:b/>
          <w:sz w:val="24"/>
          <w:szCs w:val="24"/>
        </w:rPr>
        <w:t xml:space="preserve">Faculty Development </w:t>
      </w:r>
      <w:r w:rsidR="00105C1F">
        <w:rPr>
          <w:b/>
          <w:sz w:val="24"/>
          <w:szCs w:val="24"/>
        </w:rPr>
        <w:t>Program</w:t>
      </w:r>
      <w:r w:rsidRPr="008B3EED">
        <w:rPr>
          <w:sz w:val="24"/>
          <w:szCs w:val="24"/>
        </w:rPr>
        <w:t xml:space="preserve"> on </w:t>
      </w:r>
      <w:r w:rsidRPr="008B3EED">
        <w:rPr>
          <w:b/>
          <w:sz w:val="24"/>
          <w:szCs w:val="24"/>
        </w:rPr>
        <w:t>“Goal Setting”</w:t>
      </w:r>
      <w:r w:rsidRPr="008B3EED">
        <w:rPr>
          <w:sz w:val="24"/>
          <w:szCs w:val="24"/>
        </w:rPr>
        <w:t xml:space="preserve">, conducted by ICT Academy on 20 &amp; 21 December, 2018 at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College.</w:t>
      </w:r>
    </w:p>
    <w:p w:rsidR="00B7682D" w:rsidRPr="008B3EED" w:rsidRDefault="00B7682D" w:rsidP="00166F1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 w:rsidRPr="008B3EED">
        <w:rPr>
          <w:b/>
          <w:bCs/>
          <w:sz w:val="24"/>
          <w:szCs w:val="24"/>
        </w:rPr>
        <w:t xml:space="preserve">Faculty Development </w:t>
      </w:r>
      <w:r w:rsidR="00105C1F">
        <w:rPr>
          <w:b/>
          <w:bCs/>
          <w:sz w:val="24"/>
          <w:szCs w:val="24"/>
        </w:rPr>
        <w:t>Program</w:t>
      </w:r>
      <w:r w:rsidRPr="008B3EED">
        <w:rPr>
          <w:bCs/>
          <w:sz w:val="24"/>
          <w:szCs w:val="24"/>
        </w:rPr>
        <w:t xml:space="preserve"> on </w:t>
      </w:r>
      <w:r w:rsidRPr="008B3EED">
        <w:rPr>
          <w:b/>
          <w:bCs/>
          <w:sz w:val="24"/>
          <w:szCs w:val="24"/>
        </w:rPr>
        <w:t>“Salesforce Essentials for Business Specialists”</w:t>
      </w:r>
      <w:r w:rsidRPr="008B3EED">
        <w:rPr>
          <w:bCs/>
          <w:sz w:val="24"/>
          <w:szCs w:val="24"/>
        </w:rPr>
        <w:t xml:space="preserve">, </w:t>
      </w:r>
      <w:r w:rsidRPr="008B3EED">
        <w:rPr>
          <w:sz w:val="24"/>
          <w:szCs w:val="24"/>
        </w:rPr>
        <w:t>conducted by ICT Academy, from 29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November, 2018 to 01</w:t>
      </w:r>
      <w:r w:rsidRPr="008B3EED">
        <w:rPr>
          <w:sz w:val="24"/>
          <w:szCs w:val="24"/>
          <w:vertAlign w:val="superscript"/>
        </w:rPr>
        <w:t>st</w:t>
      </w:r>
      <w:r w:rsidRPr="008B3EED">
        <w:rPr>
          <w:sz w:val="24"/>
          <w:szCs w:val="24"/>
        </w:rPr>
        <w:t xml:space="preserve"> December, 2018.</w:t>
      </w:r>
      <w:r w:rsidRPr="008B3EED">
        <w:rPr>
          <w:bCs/>
          <w:sz w:val="24"/>
          <w:szCs w:val="24"/>
        </w:rPr>
        <w:t xml:space="preserve"> </w:t>
      </w:r>
    </w:p>
    <w:p w:rsidR="00B7682D" w:rsidRPr="008B3EED" w:rsidRDefault="00B7682D" w:rsidP="00166F1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 w:rsidRPr="008B3EED">
        <w:rPr>
          <w:b/>
          <w:bCs/>
          <w:sz w:val="24"/>
          <w:szCs w:val="24"/>
        </w:rPr>
        <w:t xml:space="preserve">Faculty Development </w:t>
      </w:r>
      <w:r w:rsidR="00105C1F">
        <w:rPr>
          <w:b/>
          <w:bCs/>
          <w:sz w:val="24"/>
          <w:szCs w:val="24"/>
        </w:rPr>
        <w:t>Program</w:t>
      </w:r>
      <w:r w:rsidRPr="008B3EED">
        <w:rPr>
          <w:b/>
          <w:bCs/>
          <w:sz w:val="24"/>
          <w:szCs w:val="24"/>
        </w:rPr>
        <w:t xml:space="preserve"> </w:t>
      </w:r>
      <w:r w:rsidRPr="008B3EED">
        <w:rPr>
          <w:bCs/>
          <w:sz w:val="24"/>
          <w:szCs w:val="24"/>
        </w:rPr>
        <w:t xml:space="preserve">on </w:t>
      </w:r>
      <w:r w:rsidRPr="008B3EED">
        <w:rPr>
          <w:b/>
          <w:bCs/>
          <w:sz w:val="24"/>
          <w:szCs w:val="24"/>
        </w:rPr>
        <w:t>“Internet of Things”</w:t>
      </w:r>
      <w:r w:rsidRPr="008B3EED">
        <w:rPr>
          <w:bCs/>
          <w:sz w:val="24"/>
          <w:szCs w:val="24"/>
        </w:rPr>
        <w:t>, organized by NPTEL-AICTE, from August 2018 to October 2018.</w:t>
      </w:r>
    </w:p>
    <w:p w:rsidR="00B7682D" w:rsidRPr="008B3EED" w:rsidRDefault="00B7682D" w:rsidP="00166F1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 w:rsidRPr="008B3EED">
        <w:rPr>
          <w:b/>
          <w:bCs/>
          <w:sz w:val="24"/>
          <w:szCs w:val="24"/>
        </w:rPr>
        <w:t>Faculty Development Progra</w:t>
      </w:r>
      <w:r>
        <w:rPr>
          <w:b/>
          <w:bCs/>
          <w:sz w:val="24"/>
          <w:szCs w:val="24"/>
        </w:rPr>
        <w:t>m</w:t>
      </w:r>
      <w:r w:rsidRPr="008B3EED">
        <w:rPr>
          <w:b/>
          <w:bCs/>
          <w:sz w:val="24"/>
          <w:szCs w:val="24"/>
        </w:rPr>
        <w:t xml:space="preserve"> </w:t>
      </w:r>
      <w:r w:rsidRPr="008B3EED">
        <w:rPr>
          <w:bCs/>
          <w:sz w:val="24"/>
          <w:szCs w:val="24"/>
        </w:rPr>
        <w:t>on</w:t>
      </w:r>
      <w:r w:rsidRPr="008B3EED">
        <w:rPr>
          <w:b/>
          <w:bCs/>
          <w:sz w:val="24"/>
          <w:szCs w:val="24"/>
        </w:rPr>
        <w:t xml:space="preserve"> “Data Science and Big Data Analytics”,</w:t>
      </w:r>
      <w:r w:rsidRPr="008B3EED">
        <w:rPr>
          <w:bCs/>
          <w:sz w:val="24"/>
          <w:szCs w:val="24"/>
        </w:rPr>
        <w:t xml:space="preserve"> organized by Sri </w:t>
      </w:r>
      <w:proofErr w:type="spellStart"/>
      <w:r w:rsidRPr="008B3EED">
        <w:rPr>
          <w:bCs/>
          <w:sz w:val="24"/>
          <w:szCs w:val="24"/>
        </w:rPr>
        <w:t>Sai</w:t>
      </w:r>
      <w:proofErr w:type="spellEnd"/>
      <w:r w:rsidRPr="008B3EED">
        <w:rPr>
          <w:bCs/>
          <w:sz w:val="24"/>
          <w:szCs w:val="24"/>
        </w:rPr>
        <w:t xml:space="preserve"> Ram Engineering College in association with ICT Academy on 11.09.17 to 15.09.17.</w:t>
      </w:r>
    </w:p>
    <w:p w:rsidR="00B7682D" w:rsidRPr="008B3EED" w:rsidRDefault="00B7682D" w:rsidP="00166F1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>
        <w:rPr>
          <w:b/>
          <w:bCs/>
          <w:sz w:val="24"/>
          <w:szCs w:val="24"/>
        </w:rPr>
        <w:t>Faculty Development Program</w:t>
      </w:r>
      <w:r w:rsidRPr="008B3EED">
        <w:rPr>
          <w:b/>
          <w:bCs/>
          <w:sz w:val="24"/>
          <w:szCs w:val="24"/>
        </w:rPr>
        <w:t xml:space="preserve"> </w:t>
      </w:r>
      <w:r w:rsidRPr="008B3EED">
        <w:rPr>
          <w:bCs/>
          <w:sz w:val="24"/>
          <w:szCs w:val="24"/>
        </w:rPr>
        <w:t xml:space="preserve">on </w:t>
      </w:r>
      <w:r w:rsidRPr="008B3EED">
        <w:rPr>
          <w:b/>
          <w:bCs/>
          <w:sz w:val="24"/>
          <w:szCs w:val="24"/>
        </w:rPr>
        <w:t>“Python Programming”</w:t>
      </w:r>
      <w:r w:rsidRPr="008B3EED">
        <w:rPr>
          <w:bCs/>
          <w:sz w:val="24"/>
          <w:szCs w:val="24"/>
        </w:rPr>
        <w:t>, on 14</w:t>
      </w:r>
      <w:r w:rsidRPr="008B3EED">
        <w:rPr>
          <w:bCs/>
          <w:sz w:val="24"/>
          <w:szCs w:val="24"/>
          <w:vertAlign w:val="superscript"/>
        </w:rPr>
        <w:t>th</w:t>
      </w:r>
      <w:r w:rsidRPr="008B3EED">
        <w:rPr>
          <w:bCs/>
          <w:sz w:val="24"/>
          <w:szCs w:val="24"/>
        </w:rPr>
        <w:t xml:space="preserve"> June, ‘17 to 16</w:t>
      </w:r>
      <w:r w:rsidRPr="008B3EED">
        <w:rPr>
          <w:bCs/>
          <w:sz w:val="24"/>
          <w:szCs w:val="24"/>
          <w:vertAlign w:val="superscript"/>
        </w:rPr>
        <w:t>th</w:t>
      </w:r>
      <w:r w:rsidRPr="008B3EED">
        <w:rPr>
          <w:bCs/>
          <w:sz w:val="24"/>
          <w:szCs w:val="24"/>
        </w:rPr>
        <w:t xml:space="preserve"> June,’17</w:t>
      </w:r>
      <w:r w:rsidRPr="008B3EED">
        <w:rPr>
          <w:sz w:val="24"/>
          <w:szCs w:val="24"/>
        </w:rPr>
        <w:t xml:space="preserve"> conducted </w:t>
      </w:r>
      <w:r w:rsidRPr="008B3EED">
        <w:rPr>
          <w:bCs/>
          <w:sz w:val="24"/>
          <w:szCs w:val="24"/>
        </w:rPr>
        <w:t>by</w:t>
      </w:r>
      <w:r w:rsidRPr="008B3EED">
        <w:rPr>
          <w:b/>
          <w:bCs/>
          <w:sz w:val="24"/>
          <w:szCs w:val="24"/>
        </w:rPr>
        <w:t xml:space="preserve"> Department of</w:t>
      </w:r>
      <w:r w:rsidRPr="008B3EED">
        <w:rPr>
          <w:sz w:val="24"/>
          <w:szCs w:val="24"/>
        </w:rPr>
        <w:t xml:space="preserve"> </w:t>
      </w:r>
      <w:r w:rsidRPr="008B3EED">
        <w:rPr>
          <w:b/>
          <w:bCs/>
          <w:sz w:val="24"/>
          <w:szCs w:val="24"/>
        </w:rPr>
        <w:t xml:space="preserve">Information Technology at Sri </w:t>
      </w:r>
      <w:proofErr w:type="spellStart"/>
      <w:r w:rsidRPr="008B3EED">
        <w:rPr>
          <w:b/>
          <w:bCs/>
          <w:sz w:val="24"/>
          <w:szCs w:val="24"/>
        </w:rPr>
        <w:t>Sai</w:t>
      </w:r>
      <w:proofErr w:type="spellEnd"/>
      <w:r w:rsidRPr="008B3EED">
        <w:rPr>
          <w:b/>
          <w:bCs/>
          <w:sz w:val="24"/>
          <w:szCs w:val="24"/>
        </w:rPr>
        <w:t xml:space="preserve"> Ram Engineering College, Chennai</w:t>
      </w:r>
      <w:r w:rsidRPr="008B3EED">
        <w:rPr>
          <w:bCs/>
          <w:sz w:val="24"/>
          <w:szCs w:val="24"/>
        </w:rPr>
        <w:t xml:space="preserve"> </w:t>
      </w:r>
    </w:p>
    <w:p w:rsidR="00B7682D" w:rsidRPr="008B3EED" w:rsidRDefault="00B7682D" w:rsidP="00166F1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8B3EED">
        <w:rPr>
          <w:bCs/>
          <w:sz w:val="24"/>
          <w:szCs w:val="24"/>
        </w:rPr>
        <w:t>Attended Train the Trainer Program on “</w:t>
      </w:r>
      <w:r w:rsidRPr="008B3EED">
        <w:rPr>
          <w:b/>
          <w:bCs/>
          <w:sz w:val="24"/>
          <w:szCs w:val="24"/>
        </w:rPr>
        <w:t>Azure – Cloud Computing Platform</w:t>
      </w:r>
      <w:r w:rsidRPr="008B3EED">
        <w:rPr>
          <w:bCs/>
          <w:sz w:val="24"/>
          <w:szCs w:val="24"/>
        </w:rPr>
        <w:t>”, from 28</w:t>
      </w:r>
      <w:r w:rsidRPr="008B3EED">
        <w:rPr>
          <w:bCs/>
          <w:sz w:val="24"/>
          <w:szCs w:val="24"/>
          <w:vertAlign w:val="superscript"/>
        </w:rPr>
        <w:t>th</w:t>
      </w:r>
      <w:r w:rsidRPr="008B3EED">
        <w:rPr>
          <w:bCs/>
          <w:sz w:val="24"/>
          <w:szCs w:val="24"/>
        </w:rPr>
        <w:t xml:space="preserve"> Dec,’16 To 6</w:t>
      </w:r>
      <w:r w:rsidRPr="008B3EED">
        <w:rPr>
          <w:bCs/>
          <w:sz w:val="24"/>
          <w:szCs w:val="24"/>
          <w:vertAlign w:val="superscript"/>
        </w:rPr>
        <w:t>th</w:t>
      </w:r>
      <w:r w:rsidRPr="008B3EED">
        <w:rPr>
          <w:bCs/>
          <w:sz w:val="24"/>
          <w:szCs w:val="24"/>
        </w:rPr>
        <w:t xml:space="preserve"> Jan ’17 at </w:t>
      </w:r>
      <w:r w:rsidRPr="00105C1F">
        <w:rPr>
          <w:b/>
          <w:bCs/>
          <w:sz w:val="24"/>
          <w:szCs w:val="24"/>
        </w:rPr>
        <w:t xml:space="preserve">TCS </w:t>
      </w:r>
      <w:proofErr w:type="spellStart"/>
      <w:r w:rsidRPr="00105C1F">
        <w:rPr>
          <w:b/>
          <w:bCs/>
          <w:sz w:val="24"/>
          <w:szCs w:val="24"/>
        </w:rPr>
        <w:t>Karapakkam</w:t>
      </w:r>
      <w:proofErr w:type="spellEnd"/>
      <w:r w:rsidRPr="008B3EED">
        <w:rPr>
          <w:bCs/>
          <w:sz w:val="24"/>
          <w:szCs w:val="24"/>
        </w:rPr>
        <w:t>.</w:t>
      </w:r>
    </w:p>
    <w:p w:rsidR="00B7682D" w:rsidRPr="008B3EED" w:rsidRDefault="00B7682D" w:rsidP="00166F1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>
        <w:rPr>
          <w:b/>
          <w:bCs/>
          <w:sz w:val="24"/>
          <w:szCs w:val="24"/>
        </w:rPr>
        <w:t>Faculty Development Program</w:t>
      </w:r>
      <w:r w:rsidRPr="008B3EED">
        <w:rPr>
          <w:sz w:val="24"/>
          <w:szCs w:val="24"/>
        </w:rPr>
        <w:t xml:space="preserve"> on ‘</w:t>
      </w:r>
      <w:r w:rsidRPr="008B3EED">
        <w:rPr>
          <w:b/>
          <w:bCs/>
          <w:sz w:val="24"/>
          <w:szCs w:val="24"/>
        </w:rPr>
        <w:t>Cloud Computing’</w:t>
      </w:r>
      <w:r w:rsidRPr="008B3EED">
        <w:rPr>
          <w:sz w:val="24"/>
          <w:szCs w:val="24"/>
        </w:rPr>
        <w:t xml:space="preserve">, organized by the </w:t>
      </w:r>
      <w:r w:rsidRPr="008B3EED">
        <w:rPr>
          <w:b/>
          <w:bCs/>
          <w:sz w:val="24"/>
          <w:szCs w:val="24"/>
        </w:rPr>
        <w:t>Department of</w:t>
      </w:r>
      <w:r w:rsidRPr="008B3EED">
        <w:rPr>
          <w:sz w:val="24"/>
          <w:szCs w:val="24"/>
        </w:rPr>
        <w:t xml:space="preserve"> </w:t>
      </w:r>
      <w:r w:rsidRPr="008B3EED">
        <w:rPr>
          <w:b/>
          <w:bCs/>
          <w:sz w:val="24"/>
          <w:szCs w:val="24"/>
        </w:rPr>
        <w:t>Information Technology and Tata Consultancy Services</w:t>
      </w:r>
      <w:proofErr w:type="gramStart"/>
      <w:r w:rsidRPr="008B3EED">
        <w:rPr>
          <w:b/>
          <w:bCs/>
          <w:sz w:val="24"/>
          <w:szCs w:val="24"/>
        </w:rPr>
        <w:t>,5th</w:t>
      </w:r>
      <w:proofErr w:type="gramEnd"/>
      <w:r w:rsidRPr="008B3EED">
        <w:rPr>
          <w:b/>
          <w:bCs/>
          <w:sz w:val="24"/>
          <w:szCs w:val="24"/>
        </w:rPr>
        <w:t xml:space="preserve"> May,2014 at Sri </w:t>
      </w:r>
      <w:proofErr w:type="spellStart"/>
      <w:r w:rsidRPr="008B3EED">
        <w:rPr>
          <w:b/>
          <w:bCs/>
          <w:sz w:val="24"/>
          <w:szCs w:val="24"/>
        </w:rPr>
        <w:t>Sai</w:t>
      </w:r>
      <w:proofErr w:type="spellEnd"/>
      <w:r w:rsidRPr="008B3EED">
        <w:rPr>
          <w:b/>
          <w:bCs/>
          <w:sz w:val="24"/>
          <w:szCs w:val="24"/>
        </w:rPr>
        <w:t xml:space="preserve"> Ram Engineering College, Chennai.</w:t>
      </w:r>
    </w:p>
    <w:p w:rsidR="00B7682D" w:rsidRPr="008B3EED" w:rsidRDefault="00B7682D" w:rsidP="00166F1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 w:rsidRPr="008B3EED">
        <w:rPr>
          <w:b/>
          <w:bCs/>
          <w:sz w:val="24"/>
          <w:szCs w:val="24"/>
        </w:rPr>
        <w:t xml:space="preserve">Faculty Development </w:t>
      </w:r>
      <w:r w:rsidR="00105C1F">
        <w:rPr>
          <w:b/>
          <w:bCs/>
          <w:sz w:val="24"/>
          <w:szCs w:val="24"/>
        </w:rPr>
        <w:t>Program</w:t>
      </w:r>
      <w:r w:rsidRPr="008B3EED">
        <w:rPr>
          <w:sz w:val="24"/>
          <w:szCs w:val="24"/>
        </w:rPr>
        <w:t xml:space="preserve"> on ‘</w:t>
      </w:r>
      <w:r w:rsidRPr="008B3EED">
        <w:rPr>
          <w:b/>
          <w:bCs/>
          <w:sz w:val="24"/>
          <w:szCs w:val="24"/>
        </w:rPr>
        <w:t>Distributed Systems’</w:t>
      </w:r>
      <w:r w:rsidRPr="008B3EED">
        <w:rPr>
          <w:sz w:val="24"/>
          <w:szCs w:val="24"/>
        </w:rPr>
        <w:t xml:space="preserve">, </w:t>
      </w:r>
      <w:r w:rsidRPr="008B3EED">
        <w:rPr>
          <w:bCs/>
          <w:sz w:val="24"/>
          <w:szCs w:val="24"/>
        </w:rPr>
        <w:t>from 28</w:t>
      </w:r>
      <w:r w:rsidRPr="008B3EED">
        <w:rPr>
          <w:bCs/>
          <w:sz w:val="24"/>
          <w:szCs w:val="24"/>
          <w:vertAlign w:val="superscript"/>
        </w:rPr>
        <w:t>th</w:t>
      </w:r>
      <w:r w:rsidRPr="008B3EED">
        <w:rPr>
          <w:bCs/>
          <w:sz w:val="24"/>
          <w:szCs w:val="24"/>
        </w:rPr>
        <w:t xml:space="preserve"> Nov., 2011 to 4</w:t>
      </w:r>
      <w:r w:rsidRPr="008B3EED">
        <w:rPr>
          <w:bCs/>
          <w:sz w:val="24"/>
          <w:szCs w:val="24"/>
          <w:vertAlign w:val="superscript"/>
        </w:rPr>
        <w:t>th</w:t>
      </w:r>
      <w:r w:rsidRPr="008B3EED">
        <w:rPr>
          <w:bCs/>
          <w:sz w:val="24"/>
          <w:szCs w:val="24"/>
        </w:rPr>
        <w:t xml:space="preserve"> Dec</w:t>
      </w:r>
      <w:proofErr w:type="gramStart"/>
      <w:r w:rsidRPr="008B3EED">
        <w:rPr>
          <w:bCs/>
          <w:sz w:val="24"/>
          <w:szCs w:val="24"/>
        </w:rPr>
        <w:t>..</w:t>
      </w:r>
      <w:proofErr w:type="gramEnd"/>
      <w:r w:rsidRPr="008B3EED">
        <w:rPr>
          <w:bCs/>
          <w:sz w:val="24"/>
          <w:szCs w:val="24"/>
        </w:rPr>
        <w:t xml:space="preserve"> 2011 </w:t>
      </w:r>
      <w:r w:rsidRPr="008B3EED">
        <w:rPr>
          <w:sz w:val="24"/>
          <w:szCs w:val="24"/>
        </w:rPr>
        <w:t xml:space="preserve">conducted by </w:t>
      </w:r>
      <w:r w:rsidRPr="008B3EED">
        <w:rPr>
          <w:b/>
          <w:bCs/>
          <w:sz w:val="24"/>
          <w:szCs w:val="24"/>
        </w:rPr>
        <w:t xml:space="preserve">Department of Computer Science and Engineering at Sri </w:t>
      </w:r>
      <w:proofErr w:type="spellStart"/>
      <w:r w:rsidRPr="008B3EED">
        <w:rPr>
          <w:b/>
          <w:bCs/>
          <w:sz w:val="24"/>
          <w:szCs w:val="24"/>
        </w:rPr>
        <w:t>Sai</w:t>
      </w:r>
      <w:proofErr w:type="spellEnd"/>
      <w:r w:rsidRPr="008B3EED">
        <w:rPr>
          <w:b/>
          <w:bCs/>
          <w:sz w:val="24"/>
          <w:szCs w:val="24"/>
        </w:rPr>
        <w:t xml:space="preserve"> Ram Engineering College, Chennai.</w:t>
      </w:r>
    </w:p>
    <w:p w:rsidR="00B7682D" w:rsidRPr="008B3EED" w:rsidRDefault="00B7682D" w:rsidP="00166F10">
      <w:pPr>
        <w:numPr>
          <w:ilvl w:val="0"/>
          <w:numId w:val="1"/>
        </w:numPr>
        <w:spacing w:line="360" w:lineRule="auto"/>
        <w:jc w:val="both"/>
        <w:rPr>
          <w:b/>
          <w:bCs/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 w:rsidRPr="008B3EED">
        <w:rPr>
          <w:b/>
          <w:bCs/>
          <w:sz w:val="24"/>
          <w:szCs w:val="24"/>
        </w:rPr>
        <w:t xml:space="preserve">Staff Development </w:t>
      </w:r>
      <w:r w:rsidR="00105C1F">
        <w:rPr>
          <w:b/>
          <w:bCs/>
          <w:sz w:val="24"/>
          <w:szCs w:val="24"/>
        </w:rPr>
        <w:t>Program</w:t>
      </w:r>
      <w:r w:rsidRPr="008B3EED">
        <w:rPr>
          <w:sz w:val="24"/>
          <w:szCs w:val="24"/>
        </w:rPr>
        <w:t xml:space="preserve"> on ‘</w:t>
      </w:r>
      <w:r w:rsidRPr="008B3EED">
        <w:rPr>
          <w:b/>
          <w:sz w:val="24"/>
          <w:szCs w:val="24"/>
        </w:rPr>
        <w:t>Web Services</w:t>
      </w:r>
      <w:r w:rsidRPr="008B3EED">
        <w:rPr>
          <w:sz w:val="24"/>
          <w:szCs w:val="24"/>
        </w:rPr>
        <w:t xml:space="preserve"> </w:t>
      </w:r>
      <w:r w:rsidRPr="008B3EED">
        <w:rPr>
          <w:b/>
          <w:bCs/>
          <w:sz w:val="24"/>
          <w:szCs w:val="24"/>
        </w:rPr>
        <w:t>’</w:t>
      </w:r>
      <w:r w:rsidRPr="008B3EED">
        <w:rPr>
          <w:sz w:val="24"/>
          <w:szCs w:val="24"/>
        </w:rPr>
        <w:t>, 02</w:t>
      </w:r>
      <w:r w:rsidRPr="008B3EED">
        <w:rPr>
          <w:sz w:val="24"/>
          <w:szCs w:val="24"/>
          <w:vertAlign w:val="superscript"/>
        </w:rPr>
        <w:t>nd</w:t>
      </w:r>
      <w:r w:rsidRPr="008B3EED">
        <w:rPr>
          <w:sz w:val="24"/>
          <w:szCs w:val="24"/>
        </w:rPr>
        <w:t xml:space="preserve">   Nov.2011 &amp; 03</w:t>
      </w:r>
      <w:r w:rsidRPr="008B3EED">
        <w:rPr>
          <w:sz w:val="24"/>
          <w:szCs w:val="24"/>
          <w:vertAlign w:val="superscript"/>
        </w:rPr>
        <w:t>rd</w:t>
      </w:r>
      <w:r w:rsidRPr="008B3EED">
        <w:rPr>
          <w:sz w:val="24"/>
          <w:szCs w:val="24"/>
        </w:rPr>
        <w:t xml:space="preserve">  Nov. 2011 conducted </w:t>
      </w:r>
      <w:r w:rsidRPr="008B3EED">
        <w:rPr>
          <w:bCs/>
          <w:sz w:val="24"/>
          <w:szCs w:val="24"/>
        </w:rPr>
        <w:t>by</w:t>
      </w:r>
      <w:r w:rsidRPr="008B3EED">
        <w:rPr>
          <w:b/>
          <w:bCs/>
          <w:sz w:val="24"/>
          <w:szCs w:val="24"/>
        </w:rPr>
        <w:t xml:space="preserve"> Department of</w:t>
      </w:r>
      <w:r w:rsidRPr="008B3EED">
        <w:rPr>
          <w:sz w:val="24"/>
          <w:szCs w:val="24"/>
        </w:rPr>
        <w:t xml:space="preserve"> </w:t>
      </w:r>
      <w:r w:rsidRPr="008B3EED">
        <w:rPr>
          <w:b/>
          <w:bCs/>
          <w:sz w:val="24"/>
          <w:szCs w:val="24"/>
        </w:rPr>
        <w:t xml:space="preserve">Information Technology at Sri </w:t>
      </w:r>
      <w:proofErr w:type="spellStart"/>
      <w:r w:rsidRPr="008B3EED">
        <w:rPr>
          <w:b/>
          <w:bCs/>
          <w:sz w:val="24"/>
          <w:szCs w:val="24"/>
        </w:rPr>
        <w:t>Sai</w:t>
      </w:r>
      <w:proofErr w:type="spellEnd"/>
      <w:r w:rsidRPr="008B3EED">
        <w:rPr>
          <w:b/>
          <w:bCs/>
          <w:sz w:val="24"/>
          <w:szCs w:val="24"/>
        </w:rPr>
        <w:t xml:space="preserve"> Ram Engineering College, Chennai</w:t>
      </w:r>
    </w:p>
    <w:p w:rsidR="00B7682D" w:rsidRPr="008B3EED" w:rsidRDefault="00B7682D" w:rsidP="00166F10">
      <w:pPr>
        <w:numPr>
          <w:ilvl w:val="0"/>
          <w:numId w:val="1"/>
        </w:numPr>
        <w:spacing w:line="360" w:lineRule="auto"/>
        <w:jc w:val="both"/>
        <w:rPr>
          <w:b/>
          <w:bCs/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 w:rsidRPr="008B3EED">
        <w:rPr>
          <w:b/>
          <w:bCs/>
          <w:sz w:val="24"/>
          <w:szCs w:val="24"/>
        </w:rPr>
        <w:t xml:space="preserve">Staff Development </w:t>
      </w:r>
      <w:r w:rsidR="00105C1F">
        <w:rPr>
          <w:b/>
          <w:bCs/>
          <w:sz w:val="24"/>
          <w:szCs w:val="24"/>
        </w:rPr>
        <w:t>Program</w:t>
      </w:r>
      <w:r w:rsidRPr="008B3EED">
        <w:rPr>
          <w:sz w:val="24"/>
          <w:szCs w:val="24"/>
        </w:rPr>
        <w:t xml:space="preserve"> on ‘</w:t>
      </w:r>
      <w:r w:rsidRPr="008B3EED">
        <w:rPr>
          <w:b/>
          <w:sz w:val="24"/>
          <w:szCs w:val="24"/>
        </w:rPr>
        <w:t>Recent Trends in Computing</w:t>
      </w:r>
      <w:r w:rsidRPr="008B3EED">
        <w:rPr>
          <w:sz w:val="24"/>
          <w:szCs w:val="24"/>
        </w:rPr>
        <w:t xml:space="preserve"> </w:t>
      </w:r>
      <w:r w:rsidRPr="008B3EED">
        <w:rPr>
          <w:b/>
          <w:bCs/>
          <w:sz w:val="24"/>
          <w:szCs w:val="24"/>
        </w:rPr>
        <w:t>’</w:t>
      </w:r>
      <w:r w:rsidRPr="008B3EED">
        <w:rPr>
          <w:sz w:val="24"/>
          <w:szCs w:val="24"/>
        </w:rPr>
        <w:t>, from 23</w:t>
      </w:r>
      <w:r w:rsidRPr="008B3EED">
        <w:rPr>
          <w:sz w:val="24"/>
          <w:szCs w:val="24"/>
          <w:vertAlign w:val="superscript"/>
        </w:rPr>
        <w:t>rd</w:t>
      </w:r>
      <w:r w:rsidRPr="008B3EED">
        <w:rPr>
          <w:sz w:val="24"/>
          <w:szCs w:val="24"/>
        </w:rPr>
        <w:t xml:space="preserve">  April 2010 to 28 April 2010 conducted </w:t>
      </w:r>
      <w:r w:rsidRPr="008B3EED">
        <w:rPr>
          <w:bCs/>
          <w:sz w:val="24"/>
          <w:szCs w:val="24"/>
        </w:rPr>
        <w:t>by</w:t>
      </w:r>
      <w:r w:rsidRPr="008B3EED">
        <w:rPr>
          <w:b/>
          <w:bCs/>
          <w:sz w:val="24"/>
          <w:szCs w:val="24"/>
        </w:rPr>
        <w:t xml:space="preserve"> Department of</w:t>
      </w:r>
      <w:r w:rsidRPr="008B3EED">
        <w:rPr>
          <w:sz w:val="24"/>
          <w:szCs w:val="24"/>
        </w:rPr>
        <w:t xml:space="preserve"> </w:t>
      </w:r>
      <w:r w:rsidRPr="008B3EED">
        <w:rPr>
          <w:b/>
          <w:bCs/>
          <w:sz w:val="24"/>
          <w:szCs w:val="24"/>
        </w:rPr>
        <w:t xml:space="preserve">Computer Science and Engineering at Sri </w:t>
      </w:r>
      <w:proofErr w:type="spellStart"/>
      <w:r w:rsidRPr="008B3EED">
        <w:rPr>
          <w:b/>
          <w:bCs/>
          <w:sz w:val="24"/>
          <w:szCs w:val="24"/>
        </w:rPr>
        <w:t>Sai</w:t>
      </w:r>
      <w:proofErr w:type="spellEnd"/>
      <w:r w:rsidRPr="008B3EED">
        <w:rPr>
          <w:b/>
          <w:bCs/>
          <w:sz w:val="24"/>
          <w:szCs w:val="24"/>
        </w:rPr>
        <w:t xml:space="preserve"> Ram Engineering College, Chennai</w:t>
      </w:r>
    </w:p>
    <w:p w:rsidR="00B7682D" w:rsidRPr="008B3EED" w:rsidRDefault="00B7682D" w:rsidP="00166F10">
      <w:pPr>
        <w:numPr>
          <w:ilvl w:val="0"/>
          <w:numId w:val="1"/>
        </w:numPr>
        <w:spacing w:line="360" w:lineRule="auto"/>
        <w:jc w:val="both"/>
        <w:rPr>
          <w:b/>
          <w:bCs/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 w:rsidRPr="008B3EED">
        <w:rPr>
          <w:b/>
          <w:bCs/>
          <w:sz w:val="24"/>
          <w:szCs w:val="24"/>
        </w:rPr>
        <w:t xml:space="preserve">Staff Development </w:t>
      </w:r>
      <w:r w:rsidR="00105C1F">
        <w:rPr>
          <w:b/>
          <w:bCs/>
          <w:sz w:val="24"/>
          <w:szCs w:val="24"/>
        </w:rPr>
        <w:t>Program</w:t>
      </w:r>
      <w:r w:rsidRPr="008B3EED">
        <w:rPr>
          <w:sz w:val="24"/>
          <w:szCs w:val="24"/>
        </w:rPr>
        <w:t xml:space="preserve"> on ‘</w:t>
      </w:r>
      <w:r w:rsidRPr="008B3EED">
        <w:rPr>
          <w:b/>
          <w:bCs/>
          <w:sz w:val="24"/>
          <w:szCs w:val="24"/>
        </w:rPr>
        <w:t>Mobile Networks’</w:t>
      </w:r>
      <w:r w:rsidRPr="008B3EED">
        <w:rPr>
          <w:sz w:val="24"/>
          <w:szCs w:val="24"/>
        </w:rPr>
        <w:t>, from 19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January 2009 to 31</w:t>
      </w:r>
      <w:r w:rsidRPr="008B3EED">
        <w:rPr>
          <w:sz w:val="24"/>
          <w:szCs w:val="24"/>
          <w:vertAlign w:val="superscript"/>
        </w:rPr>
        <w:t>st</w:t>
      </w:r>
      <w:r w:rsidRPr="008B3EED">
        <w:rPr>
          <w:sz w:val="24"/>
          <w:szCs w:val="24"/>
        </w:rPr>
        <w:t xml:space="preserve"> January 2009 conducted </w:t>
      </w:r>
      <w:r w:rsidRPr="008B3EED">
        <w:rPr>
          <w:bCs/>
          <w:sz w:val="24"/>
          <w:szCs w:val="24"/>
        </w:rPr>
        <w:t>by</w:t>
      </w:r>
      <w:r w:rsidRPr="008B3EED">
        <w:rPr>
          <w:b/>
          <w:bCs/>
          <w:sz w:val="24"/>
          <w:szCs w:val="24"/>
        </w:rPr>
        <w:t xml:space="preserve"> Department of</w:t>
      </w:r>
      <w:r w:rsidRPr="008B3EED">
        <w:rPr>
          <w:sz w:val="24"/>
          <w:szCs w:val="24"/>
        </w:rPr>
        <w:t xml:space="preserve"> </w:t>
      </w:r>
      <w:r w:rsidRPr="008B3EED">
        <w:rPr>
          <w:b/>
          <w:bCs/>
          <w:sz w:val="24"/>
          <w:szCs w:val="24"/>
        </w:rPr>
        <w:t xml:space="preserve">Information Technology at Sri </w:t>
      </w:r>
      <w:proofErr w:type="spellStart"/>
      <w:r w:rsidRPr="008B3EED">
        <w:rPr>
          <w:b/>
          <w:bCs/>
          <w:sz w:val="24"/>
          <w:szCs w:val="24"/>
        </w:rPr>
        <w:t>Sai</w:t>
      </w:r>
      <w:proofErr w:type="spellEnd"/>
      <w:r w:rsidRPr="008B3EED">
        <w:rPr>
          <w:b/>
          <w:bCs/>
          <w:sz w:val="24"/>
          <w:szCs w:val="24"/>
        </w:rPr>
        <w:t xml:space="preserve"> Ram Engineering College, Chennai</w:t>
      </w:r>
    </w:p>
    <w:p w:rsidR="00B7682D" w:rsidRPr="008B3EED" w:rsidRDefault="00B7682D" w:rsidP="00166F1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Attended </w:t>
      </w:r>
      <w:r w:rsidRPr="008B3EED">
        <w:rPr>
          <w:b/>
          <w:bCs/>
          <w:sz w:val="24"/>
          <w:szCs w:val="24"/>
        </w:rPr>
        <w:t xml:space="preserve">Faculty Development </w:t>
      </w:r>
      <w:r w:rsidR="00105C1F">
        <w:rPr>
          <w:b/>
          <w:bCs/>
          <w:sz w:val="24"/>
          <w:szCs w:val="24"/>
        </w:rPr>
        <w:t>Program</w:t>
      </w:r>
      <w:r w:rsidRPr="008B3EED">
        <w:rPr>
          <w:sz w:val="24"/>
          <w:szCs w:val="24"/>
        </w:rPr>
        <w:t xml:space="preserve"> on ‘</w:t>
      </w:r>
      <w:r w:rsidRPr="008B3EED">
        <w:rPr>
          <w:b/>
          <w:bCs/>
          <w:sz w:val="24"/>
          <w:szCs w:val="24"/>
        </w:rPr>
        <w:t>Balance of Emotional Intelligence in Working environment for teaching faculty’</w:t>
      </w:r>
      <w:r w:rsidRPr="008B3EED">
        <w:rPr>
          <w:sz w:val="24"/>
          <w:szCs w:val="24"/>
        </w:rPr>
        <w:t>, from 6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December</w:t>
      </w:r>
      <w:proofErr w:type="gramStart"/>
      <w:r w:rsidRPr="008B3EED">
        <w:rPr>
          <w:sz w:val="24"/>
          <w:szCs w:val="24"/>
        </w:rPr>
        <w:t>,2007</w:t>
      </w:r>
      <w:proofErr w:type="gramEnd"/>
      <w:r w:rsidRPr="008B3EED">
        <w:rPr>
          <w:sz w:val="24"/>
          <w:szCs w:val="24"/>
        </w:rPr>
        <w:t xml:space="preserve"> to 12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December 2007 </w:t>
      </w:r>
      <w:r w:rsidRPr="008B3EED">
        <w:rPr>
          <w:bCs/>
          <w:sz w:val="24"/>
          <w:szCs w:val="24"/>
        </w:rPr>
        <w:t>conducted</w:t>
      </w:r>
      <w:r w:rsidRPr="008B3EED">
        <w:rPr>
          <w:b/>
          <w:bCs/>
          <w:sz w:val="24"/>
          <w:szCs w:val="24"/>
        </w:rPr>
        <w:t xml:space="preserve"> </w:t>
      </w:r>
      <w:r w:rsidRPr="008B3EED">
        <w:rPr>
          <w:bCs/>
          <w:sz w:val="24"/>
          <w:szCs w:val="24"/>
        </w:rPr>
        <w:t>by</w:t>
      </w:r>
      <w:r w:rsidRPr="008B3EED">
        <w:rPr>
          <w:b/>
          <w:bCs/>
          <w:sz w:val="24"/>
          <w:szCs w:val="24"/>
        </w:rPr>
        <w:t xml:space="preserve"> Dept.  </w:t>
      </w:r>
      <w:proofErr w:type="gramStart"/>
      <w:r w:rsidRPr="008B3EED">
        <w:rPr>
          <w:b/>
          <w:bCs/>
          <w:sz w:val="24"/>
          <w:szCs w:val="24"/>
        </w:rPr>
        <w:t>of</w:t>
      </w:r>
      <w:proofErr w:type="gramEnd"/>
      <w:r w:rsidRPr="008B3EED">
        <w:rPr>
          <w:b/>
          <w:bCs/>
          <w:sz w:val="24"/>
          <w:szCs w:val="24"/>
        </w:rPr>
        <w:t xml:space="preserve"> MBA</w:t>
      </w:r>
      <w:r w:rsidRPr="008B3EED">
        <w:rPr>
          <w:b/>
          <w:sz w:val="24"/>
          <w:szCs w:val="24"/>
        </w:rPr>
        <w:t>,</w:t>
      </w:r>
      <w:r w:rsidRPr="008B3EED">
        <w:rPr>
          <w:sz w:val="24"/>
          <w:szCs w:val="24"/>
        </w:rPr>
        <w:t xml:space="preserve"> </w:t>
      </w:r>
      <w:r w:rsidRPr="008B3EED">
        <w:rPr>
          <w:b/>
          <w:bCs/>
          <w:sz w:val="24"/>
          <w:szCs w:val="24"/>
        </w:rPr>
        <w:t xml:space="preserve">at Sri </w:t>
      </w:r>
      <w:proofErr w:type="spellStart"/>
      <w:r w:rsidRPr="008B3EED">
        <w:rPr>
          <w:b/>
          <w:bCs/>
          <w:sz w:val="24"/>
          <w:szCs w:val="24"/>
        </w:rPr>
        <w:t>Sai</w:t>
      </w:r>
      <w:proofErr w:type="spellEnd"/>
      <w:r w:rsidRPr="008B3EED">
        <w:rPr>
          <w:b/>
          <w:bCs/>
          <w:sz w:val="24"/>
          <w:szCs w:val="24"/>
        </w:rPr>
        <w:t xml:space="preserve"> Ram Engineering College, Chennai.</w:t>
      </w:r>
    </w:p>
    <w:p w:rsidR="00B7682D" w:rsidRPr="000C2432" w:rsidRDefault="00B7682D" w:rsidP="00166F1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lastRenderedPageBreak/>
        <w:t xml:space="preserve">Attended </w:t>
      </w:r>
      <w:r w:rsidRPr="008B3EED">
        <w:rPr>
          <w:b/>
          <w:bCs/>
          <w:sz w:val="24"/>
          <w:szCs w:val="24"/>
        </w:rPr>
        <w:t xml:space="preserve">Faculty Development </w:t>
      </w:r>
      <w:r w:rsidR="00105C1F">
        <w:rPr>
          <w:b/>
          <w:bCs/>
          <w:sz w:val="24"/>
          <w:szCs w:val="24"/>
        </w:rPr>
        <w:t>Program</w:t>
      </w:r>
      <w:r w:rsidRPr="008B3EED">
        <w:rPr>
          <w:sz w:val="24"/>
          <w:szCs w:val="24"/>
        </w:rPr>
        <w:t xml:space="preserve"> on ‘</w:t>
      </w:r>
      <w:r w:rsidRPr="008B3EED">
        <w:rPr>
          <w:b/>
          <w:bCs/>
          <w:sz w:val="24"/>
          <w:szCs w:val="24"/>
        </w:rPr>
        <w:t>Graphics and Multimedia’</w:t>
      </w:r>
      <w:r w:rsidRPr="008B3EED">
        <w:rPr>
          <w:sz w:val="24"/>
          <w:szCs w:val="24"/>
        </w:rPr>
        <w:t xml:space="preserve">, </w:t>
      </w:r>
      <w:r w:rsidRPr="008B3EED">
        <w:rPr>
          <w:bCs/>
          <w:sz w:val="24"/>
          <w:szCs w:val="24"/>
        </w:rPr>
        <w:t>from 11</w:t>
      </w:r>
      <w:r w:rsidRPr="008B3EED">
        <w:rPr>
          <w:bCs/>
          <w:sz w:val="24"/>
          <w:szCs w:val="24"/>
          <w:vertAlign w:val="superscript"/>
        </w:rPr>
        <w:t>th</w:t>
      </w:r>
      <w:r w:rsidRPr="008B3EED">
        <w:rPr>
          <w:bCs/>
          <w:sz w:val="24"/>
          <w:szCs w:val="24"/>
        </w:rPr>
        <w:t xml:space="preserve"> June, 2007 to 23</w:t>
      </w:r>
      <w:r w:rsidRPr="008B3EED">
        <w:rPr>
          <w:bCs/>
          <w:sz w:val="24"/>
          <w:szCs w:val="24"/>
          <w:vertAlign w:val="superscript"/>
        </w:rPr>
        <w:t>rd</w:t>
      </w:r>
      <w:r w:rsidRPr="008B3EED">
        <w:rPr>
          <w:bCs/>
          <w:sz w:val="24"/>
          <w:szCs w:val="24"/>
        </w:rPr>
        <w:t xml:space="preserve"> June, 2007 </w:t>
      </w:r>
      <w:r w:rsidRPr="008B3EED">
        <w:rPr>
          <w:sz w:val="24"/>
          <w:szCs w:val="24"/>
        </w:rPr>
        <w:t xml:space="preserve">conducted by </w:t>
      </w:r>
      <w:r w:rsidRPr="008B3EED">
        <w:rPr>
          <w:b/>
          <w:bCs/>
          <w:sz w:val="24"/>
          <w:szCs w:val="24"/>
        </w:rPr>
        <w:t xml:space="preserve">Department of Information Technology at Sri </w:t>
      </w:r>
      <w:proofErr w:type="spellStart"/>
      <w:r w:rsidRPr="008B3EED">
        <w:rPr>
          <w:b/>
          <w:bCs/>
          <w:sz w:val="24"/>
          <w:szCs w:val="24"/>
        </w:rPr>
        <w:t>Sai</w:t>
      </w:r>
      <w:proofErr w:type="spellEnd"/>
      <w:r w:rsidRPr="008B3EED">
        <w:rPr>
          <w:b/>
          <w:bCs/>
          <w:sz w:val="24"/>
          <w:szCs w:val="24"/>
        </w:rPr>
        <w:t xml:space="preserve"> Ram Engineering College, Chennai.</w:t>
      </w:r>
    </w:p>
    <w:p w:rsidR="000D58A4" w:rsidRPr="000C2432" w:rsidRDefault="000D58A4" w:rsidP="000C2432">
      <w:pPr>
        <w:spacing w:line="360" w:lineRule="auto"/>
        <w:ind w:left="720"/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115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3654"/>
      </w:tblGrid>
      <w:tr w:rsidR="000C2432" w:rsidRPr="008B3EED" w:rsidTr="000C2432">
        <w:trPr>
          <w:trHeight w:val="396"/>
        </w:trPr>
        <w:tc>
          <w:tcPr>
            <w:tcW w:w="3654" w:type="dxa"/>
            <w:shd w:val="clear" w:color="auto" w:fill="E0E0E0"/>
          </w:tcPr>
          <w:p w:rsidR="000C2432" w:rsidRPr="008B3EED" w:rsidRDefault="000C2432" w:rsidP="007B0667">
            <w:pPr>
              <w:pStyle w:val="Heading4"/>
              <w:framePr w:hSpace="0" w:wrap="auto" w:vAnchor="margin" w:hAnchor="text" w:yAlign="inline"/>
              <w:rPr>
                <w:caps/>
                <w:sz w:val="24"/>
                <w:szCs w:val="24"/>
                <w:lang w:val="en-IN"/>
              </w:rPr>
            </w:pPr>
            <w:r>
              <w:rPr>
                <w:caps/>
                <w:sz w:val="24"/>
                <w:szCs w:val="24"/>
              </w:rPr>
              <w:t>ATAL-FDP Attended</w:t>
            </w:r>
          </w:p>
        </w:tc>
      </w:tr>
    </w:tbl>
    <w:p w:rsidR="000C2432" w:rsidRPr="008B3EED" w:rsidRDefault="000C2432" w:rsidP="000C2432">
      <w:pPr>
        <w:spacing w:line="360" w:lineRule="auto"/>
        <w:ind w:left="720"/>
        <w:jc w:val="both"/>
        <w:rPr>
          <w:sz w:val="24"/>
          <w:szCs w:val="24"/>
        </w:rPr>
      </w:pPr>
    </w:p>
    <w:p w:rsidR="00B7682D" w:rsidRDefault="00B7682D" w:rsidP="00B7682D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166F10" w:rsidRPr="00166F10" w:rsidRDefault="00166F10" w:rsidP="00166F10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66F10">
        <w:rPr>
          <w:sz w:val="24"/>
          <w:szCs w:val="24"/>
        </w:rPr>
        <w:t>Advanced FDP on "</w:t>
      </w:r>
      <w:r w:rsidRPr="00166F10">
        <w:rPr>
          <w:b/>
          <w:sz w:val="24"/>
          <w:szCs w:val="24"/>
        </w:rPr>
        <w:t>Data Science with Statistical Methods using R Programming-Basic Course</w:t>
      </w:r>
      <w:r w:rsidRPr="00166F10">
        <w:rPr>
          <w:sz w:val="24"/>
          <w:szCs w:val="24"/>
        </w:rPr>
        <w:t xml:space="preserve">" at Amity University Uttar Pradesh, </w:t>
      </w:r>
      <w:proofErr w:type="spellStart"/>
      <w:r w:rsidRPr="00166F10">
        <w:rPr>
          <w:sz w:val="24"/>
          <w:szCs w:val="24"/>
        </w:rPr>
        <w:t>Lucknow</w:t>
      </w:r>
      <w:proofErr w:type="spellEnd"/>
      <w:r w:rsidRPr="00166F10">
        <w:rPr>
          <w:sz w:val="24"/>
          <w:szCs w:val="24"/>
        </w:rPr>
        <w:t xml:space="preserve"> </w:t>
      </w:r>
      <w:proofErr w:type="gramStart"/>
      <w:r w:rsidRPr="00166F10">
        <w:rPr>
          <w:sz w:val="24"/>
          <w:szCs w:val="24"/>
        </w:rPr>
        <w:t>Campus</w:t>
      </w:r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r w:rsidRPr="00166F10">
        <w:rPr>
          <w:sz w:val="24"/>
          <w:szCs w:val="24"/>
        </w:rPr>
        <w:t>from 10/01/2022 to 14/01/2022.</w:t>
      </w:r>
    </w:p>
    <w:p w:rsidR="00166F10" w:rsidRDefault="00166F10" w:rsidP="00166F10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66F10">
        <w:rPr>
          <w:sz w:val="24"/>
          <w:szCs w:val="24"/>
        </w:rPr>
        <w:t>FDP on “</w:t>
      </w:r>
      <w:r w:rsidRPr="00166F10">
        <w:rPr>
          <w:b/>
          <w:sz w:val="24"/>
          <w:szCs w:val="24"/>
        </w:rPr>
        <w:t xml:space="preserve">Data Science with Statistical </w:t>
      </w:r>
      <w:proofErr w:type="gramStart"/>
      <w:r w:rsidRPr="00166F10">
        <w:rPr>
          <w:b/>
          <w:sz w:val="24"/>
          <w:szCs w:val="24"/>
        </w:rPr>
        <w:t>Methods using</w:t>
      </w:r>
      <w:proofErr w:type="gramEnd"/>
      <w:r w:rsidRPr="00166F10">
        <w:rPr>
          <w:b/>
          <w:sz w:val="24"/>
          <w:szCs w:val="24"/>
        </w:rPr>
        <w:t xml:space="preserve"> R Programming- Basic Course</w:t>
      </w:r>
      <w:r w:rsidRPr="00166F10">
        <w:rPr>
          <w:sz w:val="24"/>
          <w:szCs w:val="24"/>
        </w:rPr>
        <w:t xml:space="preserve">" at Amity University </w:t>
      </w:r>
      <w:proofErr w:type="spellStart"/>
      <w:r w:rsidRPr="00166F10">
        <w:rPr>
          <w:sz w:val="24"/>
          <w:szCs w:val="24"/>
        </w:rPr>
        <w:t>UttarPradesh</w:t>
      </w:r>
      <w:proofErr w:type="spellEnd"/>
      <w:r w:rsidRPr="00166F10">
        <w:rPr>
          <w:sz w:val="24"/>
          <w:szCs w:val="24"/>
        </w:rPr>
        <w:t xml:space="preserve">, </w:t>
      </w:r>
      <w:proofErr w:type="spellStart"/>
      <w:r w:rsidRPr="00166F10">
        <w:rPr>
          <w:sz w:val="24"/>
          <w:szCs w:val="24"/>
        </w:rPr>
        <w:t>Lucknow</w:t>
      </w:r>
      <w:proofErr w:type="spellEnd"/>
      <w:r w:rsidRPr="00166F10">
        <w:rPr>
          <w:sz w:val="24"/>
          <w:szCs w:val="24"/>
        </w:rPr>
        <w:t xml:space="preserve"> Campus</w:t>
      </w:r>
      <w:r>
        <w:rPr>
          <w:sz w:val="24"/>
          <w:szCs w:val="24"/>
        </w:rPr>
        <w:t xml:space="preserve"> </w:t>
      </w:r>
      <w:r w:rsidRPr="00166F10">
        <w:rPr>
          <w:sz w:val="24"/>
          <w:szCs w:val="24"/>
        </w:rPr>
        <w:t>from 2021-06-21 to 2021-06-25.</w:t>
      </w:r>
      <w:r>
        <w:rPr>
          <w:sz w:val="24"/>
          <w:szCs w:val="24"/>
        </w:rPr>
        <w:t xml:space="preserve"> </w:t>
      </w:r>
    </w:p>
    <w:p w:rsidR="00166F10" w:rsidRPr="00166F10" w:rsidRDefault="00166F10" w:rsidP="00166F10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66F10">
        <w:rPr>
          <w:sz w:val="24"/>
          <w:szCs w:val="24"/>
        </w:rPr>
        <w:t>FDP on “</w:t>
      </w:r>
      <w:r w:rsidRPr="00166F10">
        <w:rPr>
          <w:b/>
          <w:sz w:val="24"/>
          <w:szCs w:val="24"/>
        </w:rPr>
        <w:t>Artificial Intelligence for Computer Vision</w:t>
      </w:r>
      <w:proofErr w:type="gramStart"/>
      <w:r w:rsidRPr="00166F10">
        <w:rPr>
          <w:sz w:val="24"/>
          <w:szCs w:val="24"/>
        </w:rPr>
        <w:t xml:space="preserve">"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</w:t>
      </w:r>
      <w:r w:rsidRPr="00166F10">
        <w:rPr>
          <w:sz w:val="24"/>
          <w:szCs w:val="24"/>
        </w:rPr>
        <w:t xml:space="preserve">at Indian Institute of Technology, </w:t>
      </w:r>
      <w:proofErr w:type="spellStart"/>
      <w:r w:rsidRPr="00166F10">
        <w:rPr>
          <w:sz w:val="24"/>
          <w:szCs w:val="24"/>
        </w:rPr>
        <w:t>Roorkee</w:t>
      </w:r>
      <w:proofErr w:type="spellEnd"/>
      <w:r>
        <w:rPr>
          <w:sz w:val="24"/>
          <w:szCs w:val="24"/>
        </w:rPr>
        <w:t>,</w:t>
      </w:r>
      <w:r w:rsidRPr="00166F10">
        <w:rPr>
          <w:sz w:val="24"/>
          <w:szCs w:val="24"/>
        </w:rPr>
        <w:t xml:space="preserve"> from 2021-07-12 to 2021-07-16</w:t>
      </w:r>
      <w:r>
        <w:rPr>
          <w:sz w:val="24"/>
          <w:szCs w:val="24"/>
        </w:rPr>
        <w:t>.</w:t>
      </w:r>
    </w:p>
    <w:p w:rsidR="00F3164E" w:rsidRDefault="00F3164E" w:rsidP="00166F10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DC15DC">
        <w:rPr>
          <w:sz w:val="24"/>
          <w:szCs w:val="24"/>
        </w:rPr>
        <w:t>FDP</w:t>
      </w:r>
      <w:r>
        <w:rPr>
          <w:sz w:val="24"/>
          <w:szCs w:val="24"/>
        </w:rPr>
        <w:t xml:space="preserve"> on “</w:t>
      </w:r>
      <w:r w:rsidR="009B03C1" w:rsidRPr="009B03C1">
        <w:rPr>
          <w:b/>
          <w:bCs/>
          <w:sz w:val="24"/>
          <w:szCs w:val="24"/>
        </w:rPr>
        <w:t>Role of Augmented Reality (AR) &amp; Virtual Reality (VR) in Real – Time</w:t>
      </w:r>
      <w:r w:rsidR="009B03C1">
        <w:rPr>
          <w:sz w:val="24"/>
          <w:szCs w:val="24"/>
        </w:rPr>
        <w:t xml:space="preserve"> </w:t>
      </w:r>
      <w:r>
        <w:rPr>
          <w:sz w:val="24"/>
          <w:szCs w:val="24"/>
        </w:rPr>
        <w:t>“</w:t>
      </w:r>
      <w:proofErr w:type="gramStart"/>
      <w:r w:rsidR="009B03C1">
        <w:rPr>
          <w:sz w:val="24"/>
          <w:szCs w:val="24"/>
        </w:rPr>
        <w:t>,</w:t>
      </w:r>
      <w:proofErr w:type="spellStart"/>
      <w:r w:rsidR="009B03C1" w:rsidRPr="009B03C1">
        <w:rPr>
          <w:sz w:val="24"/>
          <w:szCs w:val="24"/>
        </w:rPr>
        <w:t>Karunya</w:t>
      </w:r>
      <w:proofErr w:type="spellEnd"/>
      <w:proofErr w:type="gramEnd"/>
      <w:r w:rsidR="009B03C1" w:rsidRPr="009B03C1">
        <w:rPr>
          <w:sz w:val="24"/>
          <w:szCs w:val="24"/>
        </w:rPr>
        <w:t> Institute of Technology and Sciences(Deemed to be University), Coimbatore from 7th June to 11th June,2021.</w:t>
      </w:r>
    </w:p>
    <w:p w:rsidR="002F64D2" w:rsidRDefault="002F64D2" w:rsidP="00166F10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C2432">
        <w:rPr>
          <w:sz w:val="24"/>
          <w:szCs w:val="24"/>
        </w:rPr>
        <w:t>FDP on</w:t>
      </w:r>
      <w:r>
        <w:rPr>
          <w:b/>
          <w:bCs/>
          <w:sz w:val="24"/>
          <w:szCs w:val="24"/>
        </w:rPr>
        <w:t xml:space="preserve"> “Data Sciences </w:t>
      </w:r>
      <w:proofErr w:type="gramStart"/>
      <w:r>
        <w:rPr>
          <w:b/>
          <w:bCs/>
          <w:sz w:val="24"/>
          <w:szCs w:val="24"/>
        </w:rPr>
        <w:t xml:space="preserve">“ </w:t>
      </w:r>
      <w:r>
        <w:rPr>
          <w:sz w:val="24"/>
          <w:szCs w:val="24"/>
        </w:rPr>
        <w:t xml:space="preserve"> organized</w:t>
      </w:r>
      <w:proofErr w:type="gramEnd"/>
      <w:r>
        <w:rPr>
          <w:sz w:val="24"/>
          <w:szCs w:val="24"/>
        </w:rPr>
        <w:t xml:space="preserve"> by Global Academy of Technology from 19</w:t>
      </w:r>
      <w:r w:rsidRPr="002F64D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Jan to  23</w:t>
      </w:r>
      <w:r w:rsidRPr="002F64D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Jan,2021.</w:t>
      </w:r>
    </w:p>
    <w:p w:rsidR="002F64D2" w:rsidRDefault="002F64D2" w:rsidP="00166F10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C2432">
        <w:rPr>
          <w:sz w:val="24"/>
          <w:szCs w:val="24"/>
        </w:rPr>
        <w:t>FDP on</w:t>
      </w:r>
      <w:r>
        <w:rPr>
          <w:b/>
          <w:bCs/>
          <w:sz w:val="24"/>
          <w:szCs w:val="24"/>
        </w:rPr>
        <w:t xml:space="preserve"> “Robotics </w:t>
      </w:r>
      <w:proofErr w:type="gramStart"/>
      <w:r>
        <w:rPr>
          <w:b/>
          <w:bCs/>
          <w:sz w:val="24"/>
          <w:szCs w:val="24"/>
        </w:rPr>
        <w:t xml:space="preserve">“ </w:t>
      </w:r>
      <w:r>
        <w:rPr>
          <w:sz w:val="24"/>
          <w:szCs w:val="24"/>
        </w:rPr>
        <w:t xml:space="preserve"> organized</w:t>
      </w:r>
      <w:proofErr w:type="gramEnd"/>
      <w:r>
        <w:rPr>
          <w:sz w:val="24"/>
          <w:szCs w:val="24"/>
        </w:rPr>
        <w:t xml:space="preserve"> by </w:t>
      </w:r>
      <w:r w:rsidRPr="002F64D2">
        <w:rPr>
          <w:sz w:val="24"/>
          <w:szCs w:val="24"/>
        </w:rPr>
        <w:t>Rajeev Gandhi Memorial College of Engineering and Technology</w:t>
      </w:r>
      <w:r>
        <w:rPr>
          <w:sz w:val="24"/>
          <w:szCs w:val="24"/>
        </w:rPr>
        <w:t xml:space="preserve"> from 5</w:t>
      </w:r>
      <w:r w:rsidRPr="002F64D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Jan to 9</w:t>
      </w:r>
      <w:r w:rsidRPr="002F64D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Jan, 2021.</w:t>
      </w:r>
    </w:p>
    <w:p w:rsidR="00DC15DC" w:rsidRPr="00DC15DC" w:rsidRDefault="00DC15DC" w:rsidP="00166F10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DC15DC">
        <w:rPr>
          <w:sz w:val="24"/>
          <w:szCs w:val="24"/>
        </w:rPr>
        <w:t>FDP</w:t>
      </w:r>
      <w:r>
        <w:rPr>
          <w:sz w:val="24"/>
          <w:szCs w:val="24"/>
        </w:rPr>
        <w:t xml:space="preserve"> on “</w:t>
      </w:r>
      <w:r w:rsidRPr="00F3164E">
        <w:rPr>
          <w:b/>
          <w:sz w:val="24"/>
          <w:szCs w:val="24"/>
        </w:rPr>
        <w:t>Augmented Reality/Virtual Reality</w:t>
      </w:r>
      <w:r>
        <w:rPr>
          <w:sz w:val="24"/>
          <w:szCs w:val="24"/>
        </w:rPr>
        <w:t>“  organized by GNDEC, Ludhiana, from 23-27 November,2020</w:t>
      </w:r>
    </w:p>
    <w:p w:rsidR="00DC15DC" w:rsidRPr="000C2432" w:rsidRDefault="00DC15DC" w:rsidP="00166F10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FDP on </w:t>
      </w:r>
      <w:r w:rsidRPr="000C2432">
        <w:rPr>
          <w:b/>
          <w:bCs/>
          <w:sz w:val="24"/>
          <w:szCs w:val="24"/>
        </w:rPr>
        <w:t>“ Internet of Things”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organized by Amity School of Engineering and Technology, Amity University, Noida from 12</w:t>
      </w:r>
      <w:r w:rsidRPr="000C243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October to 16</w:t>
      </w:r>
      <w:r w:rsidRPr="000C243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October, 2020.</w:t>
      </w:r>
    </w:p>
    <w:p w:rsidR="000C2432" w:rsidRPr="00F3164E" w:rsidRDefault="000C2432" w:rsidP="00166F10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0C2432">
        <w:rPr>
          <w:sz w:val="24"/>
          <w:szCs w:val="24"/>
        </w:rPr>
        <w:t>FDP on</w:t>
      </w:r>
      <w:r>
        <w:rPr>
          <w:b/>
          <w:bCs/>
          <w:sz w:val="24"/>
          <w:szCs w:val="24"/>
        </w:rPr>
        <w:t xml:space="preserve"> “Data Science </w:t>
      </w:r>
      <w:proofErr w:type="gramStart"/>
      <w:r>
        <w:rPr>
          <w:b/>
          <w:bCs/>
          <w:sz w:val="24"/>
          <w:szCs w:val="24"/>
        </w:rPr>
        <w:t xml:space="preserve">“ </w:t>
      </w:r>
      <w:r>
        <w:rPr>
          <w:sz w:val="24"/>
          <w:szCs w:val="24"/>
        </w:rPr>
        <w:t xml:space="preserve"> organized</w:t>
      </w:r>
      <w:proofErr w:type="gramEnd"/>
      <w:r>
        <w:rPr>
          <w:sz w:val="24"/>
          <w:szCs w:val="24"/>
        </w:rPr>
        <w:t xml:space="preserve"> by IIIT , </w:t>
      </w:r>
      <w:proofErr w:type="spellStart"/>
      <w:r>
        <w:rPr>
          <w:sz w:val="24"/>
          <w:szCs w:val="24"/>
        </w:rPr>
        <w:t>Vadodra</w:t>
      </w:r>
      <w:proofErr w:type="spellEnd"/>
      <w:r>
        <w:rPr>
          <w:sz w:val="24"/>
          <w:szCs w:val="24"/>
        </w:rPr>
        <w:t xml:space="preserve"> from 25</w:t>
      </w:r>
      <w:r w:rsidRPr="000C243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May to 29</w:t>
      </w:r>
      <w:r w:rsidRPr="000C243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May 2020.</w:t>
      </w:r>
    </w:p>
    <w:p w:rsidR="000C2432" w:rsidRPr="008B3EED" w:rsidRDefault="000C2432" w:rsidP="000C2432">
      <w:pPr>
        <w:autoSpaceDE w:val="0"/>
        <w:autoSpaceDN w:val="0"/>
        <w:adjustRightInd w:val="0"/>
        <w:ind w:left="1440"/>
        <w:jc w:val="both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page" w:tblpX="1153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5265"/>
      </w:tblGrid>
      <w:tr w:rsidR="00B7682D" w:rsidRPr="008B3EED" w:rsidTr="000E5234">
        <w:trPr>
          <w:trHeight w:val="58"/>
        </w:trPr>
        <w:tc>
          <w:tcPr>
            <w:tcW w:w="5265" w:type="dxa"/>
            <w:shd w:val="clear" w:color="auto" w:fill="E0E0E0"/>
          </w:tcPr>
          <w:p w:rsidR="00B7682D" w:rsidRPr="008B3EED" w:rsidRDefault="00B7682D" w:rsidP="000E5234">
            <w:pPr>
              <w:pStyle w:val="Heading4"/>
              <w:framePr w:hSpace="0" w:wrap="auto" w:vAnchor="margin" w:hAnchor="text" w:yAlign="inline"/>
              <w:rPr>
                <w:caps/>
                <w:sz w:val="24"/>
                <w:szCs w:val="24"/>
                <w:lang w:val="en-IN"/>
              </w:rPr>
            </w:pPr>
            <w:r w:rsidRPr="008B3EED">
              <w:rPr>
                <w:caps/>
                <w:sz w:val="24"/>
                <w:szCs w:val="24"/>
              </w:rPr>
              <w:t xml:space="preserve">Workshops </w:t>
            </w:r>
            <w:proofErr w:type="gramStart"/>
            <w:r w:rsidRPr="008B3EED">
              <w:rPr>
                <w:caps/>
                <w:sz w:val="24"/>
                <w:szCs w:val="24"/>
              </w:rPr>
              <w:t>and</w:t>
            </w:r>
            <w:r>
              <w:rPr>
                <w:caps/>
                <w:sz w:val="24"/>
                <w:szCs w:val="24"/>
              </w:rPr>
              <w:t xml:space="preserve"> </w:t>
            </w:r>
            <w:r w:rsidRPr="008B3EED">
              <w:rPr>
                <w:caps/>
                <w:sz w:val="24"/>
                <w:szCs w:val="24"/>
              </w:rPr>
              <w:t xml:space="preserve"> Seminars</w:t>
            </w:r>
            <w:proofErr w:type="gramEnd"/>
            <w:r w:rsidRPr="008B3EED">
              <w:rPr>
                <w:caps/>
                <w:sz w:val="24"/>
                <w:szCs w:val="24"/>
              </w:rPr>
              <w:t xml:space="preserve"> Attended</w:t>
            </w:r>
          </w:p>
        </w:tc>
      </w:tr>
    </w:tbl>
    <w:p w:rsidR="00B7682D" w:rsidRPr="008B3EED" w:rsidRDefault="00B7682D" w:rsidP="00B7682D">
      <w:pPr>
        <w:autoSpaceDE w:val="0"/>
        <w:autoSpaceDN w:val="0"/>
        <w:adjustRightInd w:val="0"/>
        <w:rPr>
          <w:b/>
          <w:bCs/>
          <w:sz w:val="24"/>
          <w:szCs w:val="24"/>
          <w:lang w:val="en-IN"/>
        </w:rPr>
      </w:pPr>
    </w:p>
    <w:p w:rsidR="00B7682D" w:rsidRPr="008B3EED" w:rsidRDefault="00B7682D" w:rsidP="00B7682D">
      <w:pPr>
        <w:autoSpaceDE w:val="0"/>
        <w:autoSpaceDN w:val="0"/>
        <w:adjustRightInd w:val="0"/>
        <w:rPr>
          <w:b/>
          <w:bCs/>
          <w:sz w:val="24"/>
          <w:szCs w:val="24"/>
          <w:lang w:val="en-IN"/>
        </w:rPr>
      </w:pPr>
    </w:p>
    <w:p w:rsidR="00B7682D" w:rsidRPr="008B3EED" w:rsidRDefault="00B7682D" w:rsidP="00B7682D">
      <w:pPr>
        <w:autoSpaceDE w:val="0"/>
        <w:autoSpaceDN w:val="0"/>
        <w:adjustRightInd w:val="0"/>
        <w:rPr>
          <w:b/>
          <w:bCs/>
          <w:sz w:val="24"/>
          <w:szCs w:val="24"/>
          <w:lang w:val="en-IN"/>
        </w:rPr>
      </w:pPr>
    </w:p>
    <w:p w:rsidR="00244633" w:rsidRDefault="00244633" w:rsidP="00166F10">
      <w:pPr>
        <w:pStyle w:val="ListParagraph"/>
        <w:numPr>
          <w:ilvl w:val="0"/>
          <w:numId w:val="9"/>
        </w:numPr>
        <w:suppressAutoHyphens w:val="0"/>
        <w:spacing w:after="200" w:line="360" w:lineRule="auto"/>
        <w:ind w:left="45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Completed the Online Orientation Training </w:t>
      </w:r>
      <w:proofErr w:type="spellStart"/>
      <w:r>
        <w:rPr>
          <w:sz w:val="24"/>
          <w:szCs w:val="24"/>
        </w:rPr>
        <w:t>Programme</w:t>
      </w:r>
      <w:proofErr w:type="spellEnd"/>
      <w:r>
        <w:rPr>
          <w:sz w:val="24"/>
          <w:szCs w:val="24"/>
        </w:rPr>
        <w:t xml:space="preserve"> for Mentors organized from 5</w:t>
      </w:r>
      <w:r w:rsidRPr="0024463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to 9</w:t>
      </w:r>
      <w:r w:rsidRPr="0024463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July 2021 under National Initiative for Technical Teachers Training.</w:t>
      </w:r>
    </w:p>
    <w:p w:rsidR="00B7682D" w:rsidRPr="008B3EED" w:rsidRDefault="00B7682D" w:rsidP="00166F10">
      <w:pPr>
        <w:pStyle w:val="ListParagraph"/>
        <w:numPr>
          <w:ilvl w:val="0"/>
          <w:numId w:val="9"/>
        </w:numPr>
        <w:suppressAutoHyphens w:val="0"/>
        <w:spacing w:after="200" w:line="360" w:lineRule="auto"/>
        <w:ind w:left="450" w:firstLine="0"/>
        <w:contextualSpacing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Attended ISO 9001:2015 Quality Management System and Audit Training </w:t>
      </w:r>
      <w:r w:rsidR="00105C1F">
        <w:rPr>
          <w:sz w:val="24"/>
          <w:szCs w:val="24"/>
        </w:rPr>
        <w:t>Program</w:t>
      </w:r>
      <w:r w:rsidRPr="008B3EED">
        <w:rPr>
          <w:sz w:val="24"/>
          <w:szCs w:val="24"/>
        </w:rPr>
        <w:t xml:space="preserve"> on  June 2018, conducted by Creative Management Consultants,</w:t>
      </w:r>
    </w:p>
    <w:p w:rsidR="00B7682D" w:rsidRPr="008B3EED" w:rsidRDefault="00B7682D" w:rsidP="00166F10">
      <w:pPr>
        <w:pStyle w:val="ListParagraph"/>
        <w:numPr>
          <w:ilvl w:val="0"/>
          <w:numId w:val="9"/>
        </w:numPr>
        <w:suppressAutoHyphens w:val="0"/>
        <w:spacing w:after="200" w:line="360" w:lineRule="auto"/>
        <w:ind w:left="450" w:firstLine="0"/>
        <w:contextualSpacing/>
        <w:jc w:val="both"/>
        <w:rPr>
          <w:sz w:val="24"/>
          <w:szCs w:val="24"/>
        </w:rPr>
      </w:pPr>
      <w:r w:rsidRPr="008B3EED">
        <w:rPr>
          <w:sz w:val="24"/>
          <w:szCs w:val="24"/>
        </w:rPr>
        <w:t>Attended “</w:t>
      </w:r>
      <w:r w:rsidR="00B7340C">
        <w:rPr>
          <w:b/>
          <w:sz w:val="24"/>
          <w:szCs w:val="24"/>
        </w:rPr>
        <w:t xml:space="preserve">Salesforce – </w:t>
      </w:r>
      <w:r w:rsidRPr="008B3EED">
        <w:rPr>
          <w:b/>
          <w:sz w:val="24"/>
          <w:szCs w:val="24"/>
        </w:rPr>
        <w:t xml:space="preserve">ICT Academy Academic Summit 2018” </w:t>
      </w:r>
      <w:r w:rsidRPr="008B3EED">
        <w:rPr>
          <w:sz w:val="24"/>
          <w:szCs w:val="24"/>
        </w:rPr>
        <w:t>on</w:t>
      </w:r>
      <w:r w:rsidRPr="008B3EED">
        <w:rPr>
          <w:b/>
          <w:sz w:val="24"/>
          <w:szCs w:val="24"/>
        </w:rPr>
        <w:t xml:space="preserve"> </w:t>
      </w:r>
      <w:r w:rsidRPr="008B3EED">
        <w:rPr>
          <w:sz w:val="24"/>
          <w:szCs w:val="24"/>
        </w:rPr>
        <w:t>8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Ma</w:t>
      </w:r>
      <w:r w:rsidRPr="008B3EED">
        <w:rPr>
          <w:b/>
          <w:sz w:val="24"/>
          <w:szCs w:val="24"/>
        </w:rPr>
        <w:t xml:space="preserve">y, </w:t>
      </w:r>
      <w:r w:rsidRPr="008B3EED">
        <w:rPr>
          <w:sz w:val="24"/>
          <w:szCs w:val="24"/>
        </w:rPr>
        <w:t xml:space="preserve">2018 at ITC Grand </w:t>
      </w:r>
      <w:proofErr w:type="spellStart"/>
      <w:r w:rsidRPr="008B3EED">
        <w:rPr>
          <w:sz w:val="24"/>
          <w:szCs w:val="24"/>
        </w:rPr>
        <w:t>Chola</w:t>
      </w:r>
      <w:proofErr w:type="spellEnd"/>
      <w:r w:rsidRPr="008B3EED">
        <w:rPr>
          <w:sz w:val="24"/>
          <w:szCs w:val="24"/>
        </w:rPr>
        <w:t xml:space="preserve">, </w:t>
      </w:r>
      <w:proofErr w:type="spellStart"/>
      <w:r w:rsidRPr="008B3EED">
        <w:rPr>
          <w:sz w:val="24"/>
          <w:szCs w:val="24"/>
        </w:rPr>
        <w:t>Chennai</w:t>
      </w:r>
      <w:proofErr w:type="gramStart"/>
      <w:r w:rsidRPr="008B3EED">
        <w:rPr>
          <w:sz w:val="24"/>
          <w:szCs w:val="24"/>
        </w:rPr>
        <w:t>,India</w:t>
      </w:r>
      <w:proofErr w:type="spellEnd"/>
      <w:proofErr w:type="gramEnd"/>
      <w:r w:rsidRPr="008B3EED">
        <w:rPr>
          <w:sz w:val="24"/>
          <w:szCs w:val="24"/>
        </w:rPr>
        <w:t>.</w:t>
      </w:r>
    </w:p>
    <w:p w:rsidR="00B7682D" w:rsidRPr="008B3EED" w:rsidRDefault="00B7682D" w:rsidP="00166F10">
      <w:pPr>
        <w:pStyle w:val="ListParagraph"/>
        <w:numPr>
          <w:ilvl w:val="0"/>
          <w:numId w:val="9"/>
        </w:numPr>
        <w:suppressAutoHyphens w:val="0"/>
        <w:spacing w:after="200" w:line="360" w:lineRule="auto"/>
        <w:ind w:left="450" w:firstLine="0"/>
        <w:contextualSpacing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Attended two days week end </w:t>
      </w:r>
      <w:r w:rsidR="00105C1F">
        <w:rPr>
          <w:sz w:val="24"/>
          <w:szCs w:val="24"/>
        </w:rPr>
        <w:t>Program</w:t>
      </w:r>
      <w:r w:rsidRPr="008B3EED">
        <w:rPr>
          <w:sz w:val="24"/>
          <w:szCs w:val="24"/>
        </w:rPr>
        <w:t xml:space="preserve"> on “</w:t>
      </w:r>
      <w:r w:rsidRPr="008B3EED">
        <w:rPr>
          <w:b/>
          <w:sz w:val="24"/>
          <w:szCs w:val="24"/>
        </w:rPr>
        <w:t>Introduction to Machine learning</w:t>
      </w:r>
      <w:proofErr w:type="gramStart"/>
      <w:r w:rsidRPr="008B3EED">
        <w:rPr>
          <w:sz w:val="24"/>
          <w:szCs w:val="24"/>
        </w:rPr>
        <w:t>” ,</w:t>
      </w:r>
      <w:proofErr w:type="gramEnd"/>
      <w:r w:rsidRPr="008B3EED">
        <w:rPr>
          <w:sz w:val="24"/>
          <w:szCs w:val="24"/>
        </w:rPr>
        <w:t xml:space="preserve"> IIT </w:t>
      </w:r>
      <w:proofErr w:type="spellStart"/>
      <w:r w:rsidRPr="008B3EED">
        <w:rPr>
          <w:sz w:val="24"/>
          <w:szCs w:val="24"/>
        </w:rPr>
        <w:t>Kharagpur</w:t>
      </w:r>
      <w:proofErr w:type="spellEnd"/>
      <w:r w:rsidRPr="008B3EED">
        <w:rPr>
          <w:sz w:val="24"/>
          <w:szCs w:val="24"/>
        </w:rPr>
        <w:t xml:space="preserve"> at Remote centre Anna University, Chennai, on 16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&amp; 17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December,2017.</w:t>
      </w:r>
    </w:p>
    <w:p w:rsidR="00B7682D" w:rsidRPr="008B3EED" w:rsidRDefault="00B7682D" w:rsidP="00166F10">
      <w:pPr>
        <w:pStyle w:val="ListParagraph"/>
        <w:numPr>
          <w:ilvl w:val="0"/>
          <w:numId w:val="9"/>
        </w:numPr>
        <w:suppressAutoHyphens w:val="0"/>
        <w:spacing w:after="200" w:line="360" w:lineRule="auto"/>
        <w:ind w:left="450" w:firstLine="0"/>
        <w:contextualSpacing/>
        <w:jc w:val="both"/>
        <w:rPr>
          <w:sz w:val="24"/>
          <w:szCs w:val="24"/>
        </w:rPr>
      </w:pPr>
      <w:r w:rsidRPr="008B3EED">
        <w:rPr>
          <w:sz w:val="24"/>
          <w:szCs w:val="24"/>
        </w:rPr>
        <w:t>Attended “</w:t>
      </w:r>
      <w:r w:rsidRPr="008B3EED">
        <w:rPr>
          <w:b/>
          <w:sz w:val="24"/>
          <w:szCs w:val="24"/>
        </w:rPr>
        <w:t>Salesforce Academic Directors Meet 2017”</w:t>
      </w:r>
      <w:r w:rsidRPr="008B3EED">
        <w:rPr>
          <w:sz w:val="24"/>
          <w:szCs w:val="24"/>
        </w:rPr>
        <w:t>, organized by Salesforce in association with ICT Academy on 25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July</w:t>
      </w:r>
      <w:proofErr w:type="gramStart"/>
      <w:r w:rsidRPr="008B3EED">
        <w:rPr>
          <w:sz w:val="24"/>
          <w:szCs w:val="24"/>
        </w:rPr>
        <w:t>,2017</w:t>
      </w:r>
      <w:proofErr w:type="gramEnd"/>
      <w:r w:rsidRPr="008B3EED">
        <w:rPr>
          <w:sz w:val="24"/>
          <w:szCs w:val="24"/>
        </w:rPr>
        <w:t xml:space="preserve"> at The Hotel Radisson Blue , </w:t>
      </w:r>
      <w:proofErr w:type="spellStart"/>
      <w:r w:rsidRPr="008B3EED">
        <w:rPr>
          <w:sz w:val="24"/>
          <w:szCs w:val="24"/>
        </w:rPr>
        <w:t>St.Thomas</w:t>
      </w:r>
      <w:proofErr w:type="spellEnd"/>
      <w:r w:rsidRPr="008B3EED">
        <w:rPr>
          <w:sz w:val="24"/>
          <w:szCs w:val="24"/>
        </w:rPr>
        <w:t xml:space="preserve"> Mount, Chennai.</w:t>
      </w:r>
    </w:p>
    <w:p w:rsidR="00B7682D" w:rsidRPr="008B3EED" w:rsidRDefault="00B7682D" w:rsidP="00166F10">
      <w:pPr>
        <w:pStyle w:val="ListParagraph"/>
        <w:numPr>
          <w:ilvl w:val="0"/>
          <w:numId w:val="9"/>
        </w:numPr>
        <w:suppressAutoHyphens w:val="0"/>
        <w:spacing w:after="200" w:line="360" w:lineRule="auto"/>
        <w:ind w:left="450" w:firstLine="0"/>
        <w:contextualSpacing/>
        <w:jc w:val="both"/>
        <w:rPr>
          <w:sz w:val="24"/>
          <w:szCs w:val="24"/>
        </w:rPr>
      </w:pPr>
      <w:r w:rsidRPr="008B3EED">
        <w:rPr>
          <w:sz w:val="24"/>
          <w:szCs w:val="24"/>
        </w:rPr>
        <w:lastRenderedPageBreak/>
        <w:t>Attended one day workshop on “</w:t>
      </w:r>
      <w:r w:rsidRPr="008B3EED">
        <w:rPr>
          <w:b/>
          <w:sz w:val="24"/>
          <w:szCs w:val="24"/>
        </w:rPr>
        <w:t>How to Write Research Papers for Refereed Journals</w:t>
      </w:r>
      <w:r w:rsidRPr="008B3EED">
        <w:rPr>
          <w:sz w:val="24"/>
          <w:szCs w:val="24"/>
        </w:rPr>
        <w:t xml:space="preserve">” Organized by Department of Electronics and Communication Engineering,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Institute of Technology, Chennai</w:t>
      </w:r>
    </w:p>
    <w:p w:rsidR="00B7682D" w:rsidRPr="008B3EED" w:rsidRDefault="00B7682D" w:rsidP="00166F10">
      <w:pPr>
        <w:pStyle w:val="ListParagraph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200" w:line="360" w:lineRule="auto"/>
        <w:ind w:left="450" w:firstLine="0"/>
        <w:contextualSpacing/>
        <w:jc w:val="both"/>
        <w:rPr>
          <w:bCs/>
          <w:sz w:val="24"/>
          <w:szCs w:val="24"/>
        </w:rPr>
      </w:pPr>
      <w:r w:rsidRPr="008B3EED">
        <w:rPr>
          <w:sz w:val="24"/>
          <w:szCs w:val="24"/>
        </w:rPr>
        <w:t>Attended Tutorial Sessions on “</w:t>
      </w:r>
      <w:r w:rsidRPr="008B3EED">
        <w:rPr>
          <w:b/>
          <w:sz w:val="24"/>
          <w:szCs w:val="24"/>
        </w:rPr>
        <w:t>Advanced Computing and Communication Technologies</w:t>
      </w:r>
      <w:r w:rsidRPr="008B3EED">
        <w:rPr>
          <w:sz w:val="24"/>
          <w:szCs w:val="24"/>
        </w:rPr>
        <w:t xml:space="preserve">” in the 2015 IEEE International Conference on Computing and Communication Technologies (ICCCT’15) organized by Department of Information Technology,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College, Chennai.</w:t>
      </w:r>
    </w:p>
    <w:p w:rsidR="00B7682D" w:rsidRPr="008B3EED" w:rsidRDefault="00B7682D" w:rsidP="00166F10">
      <w:pPr>
        <w:pStyle w:val="ListParagraph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200" w:line="360" w:lineRule="auto"/>
        <w:ind w:left="450" w:firstLine="0"/>
        <w:contextualSpacing/>
        <w:jc w:val="both"/>
        <w:rPr>
          <w:bCs/>
          <w:sz w:val="24"/>
          <w:szCs w:val="24"/>
        </w:rPr>
      </w:pPr>
      <w:r w:rsidRPr="008B3EED">
        <w:rPr>
          <w:sz w:val="24"/>
          <w:szCs w:val="24"/>
        </w:rPr>
        <w:t xml:space="preserve">Attended VIT-IBM Summit on </w:t>
      </w:r>
      <w:r w:rsidRPr="008B3EED">
        <w:rPr>
          <w:b/>
          <w:sz w:val="24"/>
          <w:szCs w:val="24"/>
        </w:rPr>
        <w:t>'Big Data Analytics'</w:t>
      </w:r>
      <w:r w:rsidRPr="008B3EED">
        <w:rPr>
          <w:sz w:val="24"/>
          <w:szCs w:val="24"/>
        </w:rPr>
        <w:t xml:space="preserve">, </w:t>
      </w:r>
      <w:proofErr w:type="spellStart"/>
      <w:r w:rsidRPr="008B3EED">
        <w:rPr>
          <w:sz w:val="24"/>
          <w:szCs w:val="24"/>
        </w:rPr>
        <w:t>organised</w:t>
      </w:r>
      <w:proofErr w:type="spellEnd"/>
      <w:r w:rsidRPr="008B3EED">
        <w:rPr>
          <w:sz w:val="24"/>
          <w:szCs w:val="24"/>
        </w:rPr>
        <w:t xml:space="preserve"> by the </w:t>
      </w:r>
      <w:r w:rsidRPr="008B3EED">
        <w:rPr>
          <w:b/>
          <w:bCs/>
          <w:sz w:val="24"/>
          <w:szCs w:val="24"/>
        </w:rPr>
        <w:t>School of Computer Science and Engineering, 25th April, 2014 ,VIT University, Chennai</w:t>
      </w:r>
    </w:p>
    <w:p w:rsidR="00B7682D" w:rsidRPr="008B3EED" w:rsidRDefault="00B7682D" w:rsidP="00166F10">
      <w:pPr>
        <w:pStyle w:val="ListParagraph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200" w:line="360" w:lineRule="auto"/>
        <w:ind w:left="450" w:firstLine="0"/>
        <w:contextualSpacing/>
        <w:jc w:val="both"/>
        <w:rPr>
          <w:bCs/>
          <w:sz w:val="24"/>
          <w:szCs w:val="24"/>
        </w:rPr>
      </w:pPr>
      <w:r w:rsidRPr="008B3EED">
        <w:rPr>
          <w:bCs/>
          <w:sz w:val="24"/>
          <w:szCs w:val="24"/>
        </w:rPr>
        <w:t xml:space="preserve">Attended National Seminar on </w:t>
      </w:r>
      <w:r w:rsidRPr="008B3EED">
        <w:rPr>
          <w:b/>
          <w:bCs/>
          <w:sz w:val="24"/>
          <w:szCs w:val="24"/>
        </w:rPr>
        <w:t xml:space="preserve">' Recent Research Trends in Cloud Computing', </w:t>
      </w:r>
      <w:proofErr w:type="spellStart"/>
      <w:r w:rsidRPr="008B3EED">
        <w:rPr>
          <w:bCs/>
          <w:sz w:val="24"/>
          <w:szCs w:val="24"/>
        </w:rPr>
        <w:t>organised</w:t>
      </w:r>
      <w:proofErr w:type="spellEnd"/>
      <w:r w:rsidRPr="008B3EED">
        <w:rPr>
          <w:bCs/>
          <w:sz w:val="24"/>
          <w:szCs w:val="24"/>
        </w:rPr>
        <w:t xml:space="preserve"> by</w:t>
      </w:r>
      <w:r w:rsidRPr="008B3EED">
        <w:rPr>
          <w:b/>
          <w:bCs/>
          <w:sz w:val="24"/>
          <w:szCs w:val="24"/>
        </w:rPr>
        <w:t xml:space="preserve"> </w:t>
      </w:r>
      <w:r w:rsidRPr="008B3EED">
        <w:rPr>
          <w:bCs/>
          <w:sz w:val="24"/>
          <w:szCs w:val="24"/>
        </w:rPr>
        <w:t>the Faculty of Engineering and Technology, 20th and 21st January, 2014, SRM University, Chennai</w:t>
      </w:r>
    </w:p>
    <w:p w:rsidR="00FB086C" w:rsidRDefault="00B7682D" w:rsidP="00166F10">
      <w:pPr>
        <w:pStyle w:val="ListParagraph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200" w:line="360" w:lineRule="auto"/>
        <w:ind w:left="450" w:firstLine="0"/>
        <w:contextualSpacing/>
        <w:jc w:val="both"/>
        <w:rPr>
          <w:bCs/>
          <w:sz w:val="24"/>
          <w:szCs w:val="24"/>
        </w:rPr>
      </w:pPr>
      <w:r w:rsidRPr="00FB086C">
        <w:rPr>
          <w:bCs/>
          <w:sz w:val="24"/>
          <w:szCs w:val="24"/>
        </w:rPr>
        <w:t>Attended workshop on '</w:t>
      </w:r>
      <w:r w:rsidRPr="00FB086C">
        <w:rPr>
          <w:b/>
          <w:bCs/>
          <w:sz w:val="24"/>
          <w:szCs w:val="24"/>
        </w:rPr>
        <w:t>Cloud setup and Software solutions'</w:t>
      </w:r>
      <w:r w:rsidRPr="00FB086C">
        <w:rPr>
          <w:bCs/>
          <w:sz w:val="24"/>
          <w:szCs w:val="24"/>
        </w:rPr>
        <w:t>, organized by the Department of Computer Science and Engineering.</w:t>
      </w:r>
    </w:p>
    <w:p w:rsidR="00B7682D" w:rsidRPr="00FB086C" w:rsidRDefault="00B7682D" w:rsidP="00166F10">
      <w:pPr>
        <w:pStyle w:val="ListParagraph"/>
        <w:numPr>
          <w:ilvl w:val="0"/>
          <w:numId w:val="9"/>
        </w:numPr>
        <w:tabs>
          <w:tab w:val="left" w:pos="810"/>
        </w:tabs>
        <w:suppressAutoHyphens w:val="0"/>
        <w:autoSpaceDE w:val="0"/>
        <w:autoSpaceDN w:val="0"/>
        <w:adjustRightInd w:val="0"/>
        <w:spacing w:after="200" w:line="360" w:lineRule="auto"/>
        <w:ind w:left="450" w:firstLine="0"/>
        <w:contextualSpacing/>
        <w:jc w:val="both"/>
        <w:rPr>
          <w:bCs/>
          <w:sz w:val="24"/>
          <w:szCs w:val="24"/>
        </w:rPr>
      </w:pPr>
      <w:r w:rsidRPr="00FB086C">
        <w:rPr>
          <w:bCs/>
          <w:sz w:val="24"/>
          <w:szCs w:val="24"/>
        </w:rPr>
        <w:t xml:space="preserve">Attended ISTE sponsored workshop on </w:t>
      </w:r>
      <w:r w:rsidRPr="00FB086C">
        <w:rPr>
          <w:b/>
          <w:bCs/>
          <w:sz w:val="24"/>
          <w:szCs w:val="24"/>
        </w:rPr>
        <w:t>'Network Design Practical Approach',</w:t>
      </w:r>
      <w:r w:rsidRPr="00FB086C">
        <w:rPr>
          <w:bCs/>
          <w:sz w:val="24"/>
          <w:szCs w:val="24"/>
        </w:rPr>
        <w:t xml:space="preserve"> </w:t>
      </w:r>
      <w:proofErr w:type="spellStart"/>
      <w:r w:rsidRPr="00FB086C">
        <w:rPr>
          <w:bCs/>
          <w:sz w:val="24"/>
          <w:szCs w:val="24"/>
        </w:rPr>
        <w:t>organised</w:t>
      </w:r>
      <w:proofErr w:type="spellEnd"/>
      <w:r w:rsidRPr="00FB086C">
        <w:rPr>
          <w:bCs/>
          <w:sz w:val="24"/>
          <w:szCs w:val="24"/>
        </w:rPr>
        <w:t xml:space="preserve"> by the </w:t>
      </w:r>
      <w:r w:rsidRPr="00FB086C">
        <w:rPr>
          <w:b/>
          <w:bCs/>
          <w:sz w:val="24"/>
          <w:szCs w:val="24"/>
        </w:rPr>
        <w:t xml:space="preserve">Department of Information Technology at Sri </w:t>
      </w:r>
      <w:proofErr w:type="spellStart"/>
      <w:r w:rsidRPr="00FB086C">
        <w:rPr>
          <w:b/>
          <w:bCs/>
          <w:sz w:val="24"/>
          <w:szCs w:val="24"/>
        </w:rPr>
        <w:t>Sai</w:t>
      </w:r>
      <w:proofErr w:type="spellEnd"/>
      <w:r w:rsidRPr="00FB086C">
        <w:rPr>
          <w:b/>
          <w:bCs/>
          <w:sz w:val="24"/>
          <w:szCs w:val="24"/>
        </w:rPr>
        <w:t xml:space="preserve"> Ram Engineering College, Chennai.</w:t>
      </w:r>
    </w:p>
    <w:p w:rsidR="00FB086C" w:rsidRDefault="00B7682D" w:rsidP="00166F10">
      <w:pPr>
        <w:pStyle w:val="ListParagraph"/>
        <w:numPr>
          <w:ilvl w:val="0"/>
          <w:numId w:val="9"/>
        </w:numPr>
        <w:tabs>
          <w:tab w:val="left" w:pos="810"/>
        </w:tabs>
        <w:suppressAutoHyphens w:val="0"/>
        <w:autoSpaceDE w:val="0"/>
        <w:autoSpaceDN w:val="0"/>
        <w:adjustRightInd w:val="0"/>
        <w:spacing w:after="200" w:line="360" w:lineRule="auto"/>
        <w:ind w:left="450" w:firstLine="0"/>
        <w:contextualSpacing/>
        <w:jc w:val="both"/>
        <w:rPr>
          <w:sz w:val="24"/>
          <w:szCs w:val="24"/>
        </w:rPr>
      </w:pPr>
      <w:r w:rsidRPr="008B3EED">
        <w:rPr>
          <w:bCs/>
          <w:sz w:val="24"/>
          <w:szCs w:val="24"/>
        </w:rPr>
        <w:t xml:space="preserve">Attended AICTE sponsored Level seminar on </w:t>
      </w:r>
      <w:r w:rsidRPr="008B3EED">
        <w:rPr>
          <w:b/>
          <w:bCs/>
          <w:sz w:val="24"/>
          <w:szCs w:val="24"/>
        </w:rPr>
        <w:t xml:space="preserve">'Cloud computing and Mining', </w:t>
      </w:r>
      <w:proofErr w:type="spellStart"/>
      <w:r w:rsidRPr="008B3EED">
        <w:rPr>
          <w:bCs/>
          <w:sz w:val="24"/>
          <w:szCs w:val="24"/>
        </w:rPr>
        <w:t>organised</w:t>
      </w:r>
      <w:proofErr w:type="spellEnd"/>
      <w:r w:rsidRPr="008B3EED">
        <w:rPr>
          <w:bCs/>
          <w:sz w:val="24"/>
          <w:szCs w:val="24"/>
        </w:rPr>
        <w:t xml:space="preserve"> by the </w:t>
      </w:r>
      <w:r w:rsidRPr="008B3EED">
        <w:rPr>
          <w:b/>
          <w:bCs/>
          <w:sz w:val="24"/>
          <w:szCs w:val="24"/>
        </w:rPr>
        <w:t xml:space="preserve">Department of Information Technology at Sri </w:t>
      </w:r>
      <w:proofErr w:type="spellStart"/>
      <w:r w:rsidRPr="008B3EED">
        <w:rPr>
          <w:b/>
          <w:bCs/>
          <w:sz w:val="24"/>
          <w:szCs w:val="24"/>
        </w:rPr>
        <w:t>Sai</w:t>
      </w:r>
      <w:proofErr w:type="spellEnd"/>
      <w:r w:rsidRPr="008B3EED">
        <w:rPr>
          <w:b/>
          <w:bCs/>
          <w:sz w:val="24"/>
          <w:szCs w:val="24"/>
        </w:rPr>
        <w:t xml:space="preserve"> Ram Engineering College, Chennai.</w:t>
      </w:r>
      <w:r>
        <w:rPr>
          <w:bCs/>
          <w:sz w:val="24"/>
          <w:szCs w:val="24"/>
        </w:rPr>
        <w:tab/>
      </w:r>
    </w:p>
    <w:p w:rsidR="00FB086C" w:rsidRDefault="00B7682D" w:rsidP="00166F10">
      <w:pPr>
        <w:pStyle w:val="ListParagraph"/>
        <w:numPr>
          <w:ilvl w:val="0"/>
          <w:numId w:val="9"/>
        </w:numPr>
        <w:tabs>
          <w:tab w:val="left" w:pos="810"/>
        </w:tabs>
        <w:suppressAutoHyphens w:val="0"/>
        <w:autoSpaceDE w:val="0"/>
        <w:autoSpaceDN w:val="0"/>
        <w:adjustRightInd w:val="0"/>
        <w:spacing w:after="200" w:line="360" w:lineRule="auto"/>
        <w:ind w:left="450" w:firstLine="0"/>
        <w:contextualSpacing/>
        <w:jc w:val="both"/>
        <w:rPr>
          <w:sz w:val="24"/>
          <w:szCs w:val="24"/>
        </w:rPr>
      </w:pPr>
      <w:r w:rsidRPr="00FB086C">
        <w:rPr>
          <w:bCs/>
          <w:sz w:val="24"/>
          <w:szCs w:val="24"/>
        </w:rPr>
        <w:t xml:space="preserve">Attended Author Workshop on </w:t>
      </w:r>
      <w:r w:rsidRPr="00FB086C">
        <w:rPr>
          <w:b/>
          <w:bCs/>
          <w:sz w:val="24"/>
          <w:szCs w:val="24"/>
        </w:rPr>
        <w:t>'How to write for and get published in Scientific Journals and Publish manuscripts '</w:t>
      </w:r>
      <w:r w:rsidRPr="00FB086C">
        <w:rPr>
          <w:bCs/>
          <w:sz w:val="24"/>
          <w:szCs w:val="24"/>
        </w:rPr>
        <w:t xml:space="preserve">, </w:t>
      </w:r>
      <w:proofErr w:type="spellStart"/>
      <w:r w:rsidRPr="00FB086C">
        <w:rPr>
          <w:bCs/>
          <w:sz w:val="24"/>
          <w:szCs w:val="24"/>
        </w:rPr>
        <w:t>organised</w:t>
      </w:r>
      <w:proofErr w:type="spellEnd"/>
      <w:r w:rsidRPr="00FB086C">
        <w:rPr>
          <w:bCs/>
          <w:sz w:val="24"/>
          <w:szCs w:val="24"/>
        </w:rPr>
        <w:t xml:space="preserve"> by the </w:t>
      </w:r>
      <w:r w:rsidRPr="00FB086C">
        <w:rPr>
          <w:sz w:val="24"/>
          <w:szCs w:val="24"/>
        </w:rPr>
        <w:t xml:space="preserve">Springer and </w:t>
      </w:r>
      <w:proofErr w:type="spellStart"/>
      <w:r w:rsidRPr="00FB086C">
        <w:rPr>
          <w:sz w:val="24"/>
          <w:szCs w:val="24"/>
        </w:rPr>
        <w:t>Edanz</w:t>
      </w:r>
      <w:proofErr w:type="spellEnd"/>
      <w:r w:rsidRPr="00FB086C">
        <w:rPr>
          <w:sz w:val="24"/>
          <w:szCs w:val="24"/>
        </w:rPr>
        <w:t xml:space="preserve"> along with the Department of Information Science and Technology, Anna University, Chennai</w:t>
      </w:r>
    </w:p>
    <w:p w:rsidR="00FB086C" w:rsidRDefault="00B7682D" w:rsidP="00166F10">
      <w:pPr>
        <w:pStyle w:val="ListParagraph"/>
        <w:numPr>
          <w:ilvl w:val="0"/>
          <w:numId w:val="9"/>
        </w:numPr>
        <w:tabs>
          <w:tab w:val="left" w:pos="810"/>
        </w:tabs>
        <w:suppressAutoHyphens w:val="0"/>
        <w:autoSpaceDE w:val="0"/>
        <w:autoSpaceDN w:val="0"/>
        <w:adjustRightInd w:val="0"/>
        <w:spacing w:after="200" w:line="360" w:lineRule="auto"/>
        <w:ind w:left="450" w:firstLine="0"/>
        <w:contextualSpacing/>
        <w:jc w:val="both"/>
        <w:rPr>
          <w:sz w:val="24"/>
          <w:szCs w:val="24"/>
        </w:rPr>
      </w:pPr>
      <w:r w:rsidRPr="00FB086C">
        <w:rPr>
          <w:bCs/>
          <w:sz w:val="24"/>
          <w:szCs w:val="24"/>
        </w:rPr>
        <w:t>Attended Tutorial Session at ICISC'13 on '</w:t>
      </w:r>
      <w:r w:rsidRPr="00FB086C">
        <w:rPr>
          <w:b/>
          <w:bCs/>
          <w:sz w:val="24"/>
          <w:szCs w:val="24"/>
        </w:rPr>
        <w:t>Cloud Computing and Semantic Web'</w:t>
      </w:r>
    </w:p>
    <w:p w:rsidR="00FB086C" w:rsidRDefault="00B7682D" w:rsidP="00166F10">
      <w:pPr>
        <w:pStyle w:val="ListParagraph"/>
        <w:numPr>
          <w:ilvl w:val="0"/>
          <w:numId w:val="9"/>
        </w:numPr>
        <w:tabs>
          <w:tab w:val="left" w:pos="810"/>
        </w:tabs>
        <w:suppressAutoHyphens w:val="0"/>
        <w:autoSpaceDE w:val="0"/>
        <w:autoSpaceDN w:val="0"/>
        <w:adjustRightInd w:val="0"/>
        <w:spacing w:after="200" w:line="360" w:lineRule="auto"/>
        <w:ind w:left="450" w:firstLine="0"/>
        <w:contextualSpacing/>
        <w:jc w:val="both"/>
        <w:rPr>
          <w:sz w:val="24"/>
          <w:szCs w:val="24"/>
        </w:rPr>
      </w:pPr>
      <w:r w:rsidRPr="00FB086C">
        <w:rPr>
          <w:sz w:val="24"/>
          <w:szCs w:val="24"/>
        </w:rPr>
        <w:t xml:space="preserve">Attended </w:t>
      </w:r>
      <w:r w:rsidRPr="00FB086C">
        <w:rPr>
          <w:b/>
          <w:sz w:val="24"/>
          <w:szCs w:val="24"/>
        </w:rPr>
        <w:t>National Workshop</w:t>
      </w:r>
      <w:r w:rsidRPr="00FB086C">
        <w:rPr>
          <w:b/>
          <w:bCs/>
          <w:sz w:val="24"/>
          <w:szCs w:val="24"/>
        </w:rPr>
        <w:t xml:space="preserve"> </w:t>
      </w:r>
      <w:r w:rsidRPr="00FB086C">
        <w:rPr>
          <w:sz w:val="24"/>
          <w:szCs w:val="24"/>
        </w:rPr>
        <w:t>on</w:t>
      </w:r>
      <w:r w:rsidRPr="00FB086C">
        <w:rPr>
          <w:b/>
          <w:bCs/>
          <w:sz w:val="24"/>
          <w:szCs w:val="24"/>
        </w:rPr>
        <w:t xml:space="preserve"> ‘Parallel and Cloud Computing’ </w:t>
      </w:r>
      <w:r w:rsidRPr="00FB086C">
        <w:rPr>
          <w:bCs/>
          <w:sz w:val="24"/>
          <w:szCs w:val="24"/>
        </w:rPr>
        <w:t>on 25</w:t>
      </w:r>
      <w:r w:rsidRPr="00FB086C">
        <w:rPr>
          <w:bCs/>
          <w:sz w:val="24"/>
          <w:szCs w:val="24"/>
          <w:vertAlign w:val="superscript"/>
        </w:rPr>
        <w:t>th</w:t>
      </w:r>
      <w:r w:rsidRPr="00FB086C">
        <w:rPr>
          <w:bCs/>
          <w:sz w:val="24"/>
          <w:szCs w:val="24"/>
        </w:rPr>
        <w:t xml:space="preserve"> Feb. 2012, </w:t>
      </w:r>
      <w:r w:rsidRPr="00FB086C">
        <w:rPr>
          <w:sz w:val="24"/>
          <w:szCs w:val="24"/>
        </w:rPr>
        <w:t>conducted b</w:t>
      </w:r>
      <w:r w:rsidRPr="00FB086C">
        <w:rPr>
          <w:bCs/>
          <w:sz w:val="24"/>
          <w:szCs w:val="24"/>
        </w:rPr>
        <w:t>y</w:t>
      </w:r>
      <w:r w:rsidRPr="00FB086C">
        <w:rPr>
          <w:sz w:val="24"/>
          <w:szCs w:val="24"/>
        </w:rPr>
        <w:t xml:space="preserve">  </w:t>
      </w:r>
      <w:r w:rsidRPr="00FB086C">
        <w:rPr>
          <w:b/>
          <w:sz w:val="24"/>
          <w:szCs w:val="24"/>
        </w:rPr>
        <w:t xml:space="preserve">School of Computer Science and Engineering </w:t>
      </w:r>
      <w:r w:rsidRPr="00FB086C">
        <w:rPr>
          <w:sz w:val="24"/>
          <w:szCs w:val="24"/>
        </w:rPr>
        <w:t>at</w:t>
      </w:r>
      <w:r w:rsidRPr="00FB086C">
        <w:rPr>
          <w:b/>
          <w:sz w:val="24"/>
          <w:szCs w:val="24"/>
        </w:rPr>
        <w:t xml:space="preserve"> VIT University</w:t>
      </w:r>
    </w:p>
    <w:p w:rsidR="00FB086C" w:rsidRDefault="00B7682D" w:rsidP="00166F10">
      <w:pPr>
        <w:pStyle w:val="ListParagraph"/>
        <w:numPr>
          <w:ilvl w:val="0"/>
          <w:numId w:val="9"/>
        </w:numPr>
        <w:tabs>
          <w:tab w:val="left" w:pos="810"/>
        </w:tabs>
        <w:suppressAutoHyphens w:val="0"/>
        <w:autoSpaceDE w:val="0"/>
        <w:autoSpaceDN w:val="0"/>
        <w:adjustRightInd w:val="0"/>
        <w:spacing w:after="200" w:line="360" w:lineRule="auto"/>
        <w:ind w:left="450" w:firstLine="0"/>
        <w:contextualSpacing/>
        <w:jc w:val="both"/>
        <w:rPr>
          <w:sz w:val="24"/>
          <w:szCs w:val="24"/>
        </w:rPr>
      </w:pPr>
      <w:r w:rsidRPr="00FB086C">
        <w:rPr>
          <w:sz w:val="24"/>
          <w:szCs w:val="24"/>
        </w:rPr>
        <w:t xml:space="preserve">Attended </w:t>
      </w:r>
      <w:r w:rsidRPr="00FB086C">
        <w:rPr>
          <w:b/>
          <w:sz w:val="24"/>
          <w:szCs w:val="24"/>
        </w:rPr>
        <w:t>National Workshop</w:t>
      </w:r>
      <w:r w:rsidRPr="00FB086C">
        <w:rPr>
          <w:b/>
          <w:bCs/>
          <w:sz w:val="24"/>
          <w:szCs w:val="24"/>
        </w:rPr>
        <w:t xml:space="preserve"> </w:t>
      </w:r>
      <w:r w:rsidRPr="00FB086C">
        <w:rPr>
          <w:sz w:val="24"/>
          <w:szCs w:val="24"/>
        </w:rPr>
        <w:t>on</w:t>
      </w:r>
      <w:r w:rsidRPr="00FB086C">
        <w:rPr>
          <w:b/>
          <w:bCs/>
          <w:sz w:val="24"/>
          <w:szCs w:val="24"/>
        </w:rPr>
        <w:t xml:space="preserve"> ‘Smart Ph.D. </w:t>
      </w:r>
      <w:proofErr w:type="gramStart"/>
      <w:r w:rsidRPr="00FB086C">
        <w:rPr>
          <w:b/>
          <w:bCs/>
          <w:sz w:val="24"/>
          <w:szCs w:val="24"/>
        </w:rPr>
        <w:t>planning’</w:t>
      </w:r>
      <w:proofErr w:type="gramEnd"/>
      <w:r w:rsidRPr="00FB086C">
        <w:rPr>
          <w:b/>
          <w:bCs/>
          <w:sz w:val="24"/>
          <w:szCs w:val="24"/>
        </w:rPr>
        <w:t xml:space="preserve"> </w:t>
      </w:r>
      <w:r w:rsidRPr="00FB086C">
        <w:rPr>
          <w:bCs/>
          <w:sz w:val="24"/>
          <w:szCs w:val="24"/>
        </w:rPr>
        <w:t>on 10</w:t>
      </w:r>
      <w:r w:rsidRPr="00FB086C">
        <w:rPr>
          <w:bCs/>
          <w:sz w:val="24"/>
          <w:szCs w:val="24"/>
          <w:vertAlign w:val="superscript"/>
        </w:rPr>
        <w:t>th</w:t>
      </w:r>
      <w:r w:rsidRPr="00FB086C">
        <w:rPr>
          <w:bCs/>
          <w:sz w:val="24"/>
          <w:szCs w:val="24"/>
        </w:rPr>
        <w:t xml:space="preserve"> &amp; 11</w:t>
      </w:r>
      <w:r w:rsidRPr="00FB086C">
        <w:rPr>
          <w:bCs/>
          <w:sz w:val="24"/>
          <w:szCs w:val="24"/>
          <w:vertAlign w:val="superscript"/>
        </w:rPr>
        <w:t>th</w:t>
      </w:r>
      <w:r w:rsidRPr="00FB086C">
        <w:rPr>
          <w:bCs/>
          <w:sz w:val="24"/>
          <w:szCs w:val="24"/>
        </w:rPr>
        <w:t xml:space="preserve"> Feb. 2012, </w:t>
      </w:r>
      <w:r w:rsidRPr="00FB086C">
        <w:rPr>
          <w:sz w:val="24"/>
          <w:szCs w:val="24"/>
        </w:rPr>
        <w:t>conducted b</w:t>
      </w:r>
      <w:r w:rsidRPr="00FB086C">
        <w:rPr>
          <w:bCs/>
          <w:sz w:val="24"/>
          <w:szCs w:val="24"/>
        </w:rPr>
        <w:t xml:space="preserve">y </w:t>
      </w:r>
      <w:r w:rsidRPr="00FB086C">
        <w:rPr>
          <w:b/>
          <w:bCs/>
          <w:sz w:val="24"/>
          <w:szCs w:val="24"/>
        </w:rPr>
        <w:t xml:space="preserve">Department of Computer Science and Engineering at </w:t>
      </w:r>
      <w:r w:rsidRPr="00FB086C">
        <w:rPr>
          <w:b/>
          <w:sz w:val="24"/>
          <w:szCs w:val="24"/>
        </w:rPr>
        <w:t xml:space="preserve">RMD Engineering </w:t>
      </w:r>
      <w:r w:rsidRPr="00FB086C">
        <w:rPr>
          <w:b/>
          <w:bCs/>
          <w:sz w:val="24"/>
          <w:szCs w:val="24"/>
        </w:rPr>
        <w:t>College, Chennai.</w:t>
      </w:r>
    </w:p>
    <w:p w:rsidR="00FB086C" w:rsidRDefault="00B7682D" w:rsidP="00166F10">
      <w:pPr>
        <w:pStyle w:val="ListParagraph"/>
        <w:numPr>
          <w:ilvl w:val="0"/>
          <w:numId w:val="9"/>
        </w:numPr>
        <w:tabs>
          <w:tab w:val="left" w:pos="810"/>
        </w:tabs>
        <w:suppressAutoHyphens w:val="0"/>
        <w:autoSpaceDE w:val="0"/>
        <w:autoSpaceDN w:val="0"/>
        <w:adjustRightInd w:val="0"/>
        <w:spacing w:after="200" w:line="360" w:lineRule="auto"/>
        <w:ind w:left="450" w:firstLine="0"/>
        <w:contextualSpacing/>
        <w:jc w:val="both"/>
        <w:rPr>
          <w:sz w:val="24"/>
          <w:szCs w:val="24"/>
        </w:rPr>
      </w:pPr>
      <w:r w:rsidRPr="00FB086C">
        <w:rPr>
          <w:sz w:val="24"/>
          <w:szCs w:val="24"/>
        </w:rPr>
        <w:t xml:space="preserve">Attended </w:t>
      </w:r>
      <w:r w:rsidRPr="00FB086C">
        <w:rPr>
          <w:b/>
          <w:sz w:val="24"/>
          <w:szCs w:val="24"/>
        </w:rPr>
        <w:t>Workshop</w:t>
      </w:r>
      <w:r w:rsidRPr="00FB086C">
        <w:rPr>
          <w:b/>
          <w:bCs/>
          <w:sz w:val="24"/>
          <w:szCs w:val="24"/>
        </w:rPr>
        <w:t xml:space="preserve"> </w:t>
      </w:r>
      <w:r w:rsidRPr="00FB086C">
        <w:rPr>
          <w:sz w:val="24"/>
          <w:szCs w:val="24"/>
        </w:rPr>
        <w:t>on</w:t>
      </w:r>
      <w:r w:rsidRPr="00FB086C">
        <w:rPr>
          <w:b/>
          <w:bCs/>
          <w:sz w:val="24"/>
          <w:szCs w:val="24"/>
        </w:rPr>
        <w:t xml:space="preserve"> ‘Art of Journal and Thesis Writing’ </w:t>
      </w:r>
      <w:r w:rsidRPr="00FB086C">
        <w:rPr>
          <w:bCs/>
          <w:sz w:val="24"/>
          <w:szCs w:val="24"/>
        </w:rPr>
        <w:t>on 19</w:t>
      </w:r>
      <w:r w:rsidRPr="00FB086C">
        <w:rPr>
          <w:bCs/>
          <w:sz w:val="24"/>
          <w:szCs w:val="24"/>
          <w:vertAlign w:val="superscript"/>
        </w:rPr>
        <w:t>th</w:t>
      </w:r>
      <w:r w:rsidRPr="00FB086C">
        <w:rPr>
          <w:bCs/>
          <w:sz w:val="24"/>
          <w:szCs w:val="24"/>
        </w:rPr>
        <w:t xml:space="preserve"> Jan. 2012, </w:t>
      </w:r>
      <w:r w:rsidRPr="00FB086C">
        <w:rPr>
          <w:sz w:val="24"/>
          <w:szCs w:val="24"/>
        </w:rPr>
        <w:t>conducted b</w:t>
      </w:r>
      <w:r w:rsidRPr="00FB086C">
        <w:rPr>
          <w:bCs/>
          <w:sz w:val="24"/>
          <w:szCs w:val="24"/>
        </w:rPr>
        <w:t xml:space="preserve">y </w:t>
      </w:r>
      <w:r w:rsidRPr="00FB086C">
        <w:rPr>
          <w:b/>
          <w:bCs/>
          <w:sz w:val="24"/>
          <w:szCs w:val="24"/>
        </w:rPr>
        <w:t xml:space="preserve">Department of R&amp;D at Sri </w:t>
      </w:r>
      <w:proofErr w:type="spellStart"/>
      <w:r w:rsidRPr="00FB086C">
        <w:rPr>
          <w:b/>
          <w:bCs/>
          <w:sz w:val="24"/>
          <w:szCs w:val="24"/>
        </w:rPr>
        <w:t>Sai</w:t>
      </w:r>
      <w:proofErr w:type="spellEnd"/>
      <w:r w:rsidRPr="00FB086C">
        <w:rPr>
          <w:b/>
          <w:bCs/>
          <w:sz w:val="24"/>
          <w:szCs w:val="24"/>
        </w:rPr>
        <w:t xml:space="preserve"> Ram Engineering College, Chennai.</w:t>
      </w:r>
    </w:p>
    <w:p w:rsidR="00FB086C" w:rsidRDefault="00B7682D" w:rsidP="00166F10">
      <w:pPr>
        <w:pStyle w:val="ListParagraph"/>
        <w:numPr>
          <w:ilvl w:val="0"/>
          <w:numId w:val="9"/>
        </w:numPr>
        <w:tabs>
          <w:tab w:val="left" w:pos="810"/>
        </w:tabs>
        <w:suppressAutoHyphens w:val="0"/>
        <w:autoSpaceDE w:val="0"/>
        <w:autoSpaceDN w:val="0"/>
        <w:adjustRightInd w:val="0"/>
        <w:spacing w:after="200" w:line="360" w:lineRule="auto"/>
        <w:ind w:left="450" w:firstLine="0"/>
        <w:contextualSpacing/>
        <w:jc w:val="both"/>
        <w:rPr>
          <w:sz w:val="24"/>
          <w:szCs w:val="24"/>
        </w:rPr>
      </w:pPr>
      <w:r w:rsidRPr="00FB086C">
        <w:rPr>
          <w:sz w:val="24"/>
          <w:szCs w:val="24"/>
        </w:rPr>
        <w:t xml:space="preserve">Attended </w:t>
      </w:r>
      <w:r w:rsidRPr="00FB086C">
        <w:rPr>
          <w:b/>
          <w:bCs/>
          <w:sz w:val="24"/>
          <w:szCs w:val="24"/>
        </w:rPr>
        <w:t xml:space="preserve">National Level Seminar </w:t>
      </w:r>
      <w:r w:rsidRPr="00FB086C">
        <w:rPr>
          <w:sz w:val="24"/>
          <w:szCs w:val="24"/>
        </w:rPr>
        <w:t>on</w:t>
      </w:r>
      <w:r w:rsidRPr="00FB086C">
        <w:rPr>
          <w:b/>
          <w:bCs/>
          <w:sz w:val="24"/>
          <w:szCs w:val="24"/>
        </w:rPr>
        <w:t xml:space="preserve"> ‘Recent Trends in SOA’ </w:t>
      </w:r>
      <w:r w:rsidRPr="00FB086C">
        <w:rPr>
          <w:bCs/>
          <w:sz w:val="24"/>
          <w:szCs w:val="24"/>
        </w:rPr>
        <w:t>from 5</w:t>
      </w:r>
      <w:r w:rsidRPr="00FB086C">
        <w:rPr>
          <w:bCs/>
          <w:sz w:val="24"/>
          <w:szCs w:val="24"/>
          <w:vertAlign w:val="superscript"/>
        </w:rPr>
        <w:t>th</w:t>
      </w:r>
      <w:r w:rsidRPr="00FB086C">
        <w:rPr>
          <w:bCs/>
          <w:sz w:val="24"/>
          <w:szCs w:val="24"/>
        </w:rPr>
        <w:t xml:space="preserve"> Jan., 2012 to 6</w:t>
      </w:r>
      <w:r w:rsidRPr="00FB086C">
        <w:rPr>
          <w:bCs/>
          <w:sz w:val="24"/>
          <w:szCs w:val="24"/>
          <w:vertAlign w:val="superscript"/>
        </w:rPr>
        <w:t>th</w:t>
      </w:r>
      <w:r w:rsidRPr="00FB086C">
        <w:rPr>
          <w:bCs/>
          <w:sz w:val="24"/>
          <w:szCs w:val="24"/>
        </w:rPr>
        <w:t xml:space="preserve"> Jan. 2012, </w:t>
      </w:r>
      <w:r w:rsidRPr="00FB086C">
        <w:rPr>
          <w:sz w:val="24"/>
          <w:szCs w:val="24"/>
        </w:rPr>
        <w:t>conducted b</w:t>
      </w:r>
      <w:r w:rsidRPr="00FB086C">
        <w:rPr>
          <w:bCs/>
          <w:sz w:val="24"/>
          <w:szCs w:val="24"/>
        </w:rPr>
        <w:t xml:space="preserve">y </w:t>
      </w:r>
      <w:r w:rsidRPr="00FB086C">
        <w:rPr>
          <w:b/>
          <w:bCs/>
          <w:sz w:val="24"/>
          <w:szCs w:val="24"/>
        </w:rPr>
        <w:t xml:space="preserve">Department of Information Technology at Sri </w:t>
      </w:r>
      <w:proofErr w:type="spellStart"/>
      <w:r w:rsidRPr="00FB086C">
        <w:rPr>
          <w:b/>
          <w:bCs/>
          <w:sz w:val="24"/>
          <w:szCs w:val="24"/>
        </w:rPr>
        <w:t>Sai</w:t>
      </w:r>
      <w:proofErr w:type="spellEnd"/>
      <w:r w:rsidRPr="00FB086C">
        <w:rPr>
          <w:b/>
          <w:bCs/>
          <w:sz w:val="24"/>
          <w:szCs w:val="24"/>
        </w:rPr>
        <w:t xml:space="preserve"> Ram Engineering College, Chennai.</w:t>
      </w:r>
    </w:p>
    <w:p w:rsidR="00FB086C" w:rsidRDefault="00B7682D" w:rsidP="00166F10">
      <w:pPr>
        <w:pStyle w:val="ListParagraph"/>
        <w:numPr>
          <w:ilvl w:val="0"/>
          <w:numId w:val="9"/>
        </w:numPr>
        <w:tabs>
          <w:tab w:val="left" w:pos="810"/>
        </w:tabs>
        <w:suppressAutoHyphens w:val="0"/>
        <w:autoSpaceDE w:val="0"/>
        <w:autoSpaceDN w:val="0"/>
        <w:adjustRightInd w:val="0"/>
        <w:spacing w:after="200" w:line="360" w:lineRule="auto"/>
        <w:ind w:left="450" w:firstLine="0"/>
        <w:contextualSpacing/>
        <w:jc w:val="both"/>
        <w:rPr>
          <w:sz w:val="24"/>
          <w:szCs w:val="24"/>
        </w:rPr>
      </w:pPr>
      <w:r w:rsidRPr="00FB086C">
        <w:rPr>
          <w:sz w:val="24"/>
          <w:szCs w:val="24"/>
        </w:rPr>
        <w:t xml:space="preserve">Attended </w:t>
      </w:r>
      <w:r w:rsidRPr="00FB086C">
        <w:rPr>
          <w:b/>
          <w:sz w:val="24"/>
          <w:szCs w:val="24"/>
        </w:rPr>
        <w:t>National Workshop</w:t>
      </w:r>
      <w:r w:rsidRPr="00FB086C">
        <w:rPr>
          <w:sz w:val="24"/>
          <w:szCs w:val="24"/>
        </w:rPr>
        <w:t xml:space="preserve"> on ‘</w:t>
      </w:r>
      <w:r w:rsidRPr="00FB086C">
        <w:rPr>
          <w:b/>
          <w:sz w:val="24"/>
          <w:szCs w:val="24"/>
        </w:rPr>
        <w:t xml:space="preserve">Internal Auditor ISO </w:t>
      </w:r>
      <w:proofErr w:type="gramStart"/>
      <w:r w:rsidRPr="00FB086C">
        <w:rPr>
          <w:b/>
          <w:sz w:val="24"/>
          <w:szCs w:val="24"/>
        </w:rPr>
        <w:t>9001 :</w:t>
      </w:r>
      <w:proofErr w:type="gramEnd"/>
      <w:r w:rsidRPr="00FB086C">
        <w:rPr>
          <w:b/>
          <w:sz w:val="24"/>
          <w:szCs w:val="24"/>
        </w:rPr>
        <w:t xml:space="preserve"> 2008 Quality Management Systems and Audit training</w:t>
      </w:r>
      <w:r w:rsidRPr="00FB086C">
        <w:rPr>
          <w:b/>
          <w:bCs/>
          <w:sz w:val="24"/>
          <w:szCs w:val="24"/>
        </w:rPr>
        <w:t xml:space="preserve">’ </w:t>
      </w:r>
      <w:r w:rsidRPr="00FB086C">
        <w:rPr>
          <w:bCs/>
          <w:sz w:val="24"/>
          <w:szCs w:val="24"/>
        </w:rPr>
        <w:t>from 11</w:t>
      </w:r>
      <w:r w:rsidRPr="00FB086C">
        <w:rPr>
          <w:bCs/>
          <w:sz w:val="24"/>
          <w:szCs w:val="24"/>
          <w:vertAlign w:val="superscript"/>
        </w:rPr>
        <w:t>th</w:t>
      </w:r>
      <w:r w:rsidRPr="00FB086C">
        <w:rPr>
          <w:bCs/>
          <w:sz w:val="24"/>
          <w:szCs w:val="24"/>
        </w:rPr>
        <w:t xml:space="preserve"> Oct..,2011 to 12</w:t>
      </w:r>
      <w:r w:rsidRPr="00FB086C">
        <w:rPr>
          <w:bCs/>
          <w:sz w:val="24"/>
          <w:szCs w:val="24"/>
          <w:vertAlign w:val="superscript"/>
        </w:rPr>
        <w:t>th</w:t>
      </w:r>
      <w:r w:rsidRPr="00FB086C">
        <w:rPr>
          <w:bCs/>
          <w:sz w:val="24"/>
          <w:szCs w:val="24"/>
        </w:rPr>
        <w:t xml:space="preserve">  Oct. 2011, </w:t>
      </w:r>
      <w:r w:rsidRPr="00FB086C">
        <w:rPr>
          <w:sz w:val="24"/>
          <w:szCs w:val="24"/>
        </w:rPr>
        <w:t>conducted b</w:t>
      </w:r>
      <w:r w:rsidRPr="00FB086C">
        <w:rPr>
          <w:bCs/>
          <w:sz w:val="24"/>
          <w:szCs w:val="24"/>
        </w:rPr>
        <w:t xml:space="preserve">y </w:t>
      </w:r>
      <w:r w:rsidRPr="00FB086C">
        <w:rPr>
          <w:b/>
          <w:bCs/>
          <w:sz w:val="24"/>
          <w:szCs w:val="24"/>
        </w:rPr>
        <w:t xml:space="preserve">Sri </w:t>
      </w:r>
      <w:proofErr w:type="spellStart"/>
      <w:r w:rsidRPr="00FB086C">
        <w:rPr>
          <w:b/>
          <w:bCs/>
          <w:sz w:val="24"/>
          <w:szCs w:val="24"/>
        </w:rPr>
        <w:t>Sai</w:t>
      </w:r>
      <w:proofErr w:type="spellEnd"/>
      <w:r w:rsidRPr="00FB086C">
        <w:rPr>
          <w:b/>
          <w:bCs/>
          <w:sz w:val="24"/>
          <w:szCs w:val="24"/>
        </w:rPr>
        <w:t xml:space="preserve"> Ram Engineering College, Chennai.</w:t>
      </w:r>
    </w:p>
    <w:p w:rsidR="00FB086C" w:rsidRDefault="00B7682D" w:rsidP="00166F10">
      <w:pPr>
        <w:pStyle w:val="ListParagraph"/>
        <w:numPr>
          <w:ilvl w:val="0"/>
          <w:numId w:val="9"/>
        </w:numPr>
        <w:tabs>
          <w:tab w:val="left" w:pos="810"/>
        </w:tabs>
        <w:suppressAutoHyphens w:val="0"/>
        <w:autoSpaceDE w:val="0"/>
        <w:autoSpaceDN w:val="0"/>
        <w:adjustRightInd w:val="0"/>
        <w:spacing w:after="200" w:line="360" w:lineRule="auto"/>
        <w:ind w:left="450" w:firstLine="0"/>
        <w:contextualSpacing/>
        <w:jc w:val="both"/>
        <w:rPr>
          <w:sz w:val="24"/>
          <w:szCs w:val="24"/>
        </w:rPr>
      </w:pPr>
      <w:r w:rsidRPr="00FB086C">
        <w:rPr>
          <w:sz w:val="24"/>
          <w:szCs w:val="24"/>
        </w:rPr>
        <w:t xml:space="preserve">Attended </w:t>
      </w:r>
      <w:r w:rsidRPr="00FB086C">
        <w:rPr>
          <w:b/>
          <w:sz w:val="24"/>
          <w:szCs w:val="24"/>
        </w:rPr>
        <w:t>Inter National Workshop</w:t>
      </w:r>
      <w:r w:rsidRPr="00FB086C">
        <w:rPr>
          <w:sz w:val="24"/>
          <w:szCs w:val="24"/>
        </w:rPr>
        <w:t xml:space="preserve"> on ‘</w:t>
      </w:r>
      <w:r w:rsidRPr="00FB086C">
        <w:rPr>
          <w:b/>
          <w:sz w:val="24"/>
          <w:szCs w:val="24"/>
        </w:rPr>
        <w:t>Data Mining and Web Intelligence</w:t>
      </w:r>
      <w:r w:rsidRPr="00FB086C">
        <w:rPr>
          <w:b/>
          <w:bCs/>
          <w:sz w:val="24"/>
          <w:szCs w:val="24"/>
        </w:rPr>
        <w:t xml:space="preserve">’ </w:t>
      </w:r>
      <w:r w:rsidRPr="00FB086C">
        <w:rPr>
          <w:bCs/>
          <w:sz w:val="24"/>
          <w:szCs w:val="24"/>
        </w:rPr>
        <w:t>from 20</w:t>
      </w:r>
      <w:r w:rsidRPr="00FB086C">
        <w:rPr>
          <w:bCs/>
          <w:sz w:val="24"/>
          <w:szCs w:val="24"/>
          <w:vertAlign w:val="superscript"/>
        </w:rPr>
        <w:t>th</w:t>
      </w:r>
      <w:r w:rsidRPr="00FB086C">
        <w:rPr>
          <w:bCs/>
          <w:sz w:val="24"/>
          <w:szCs w:val="24"/>
        </w:rPr>
        <w:t xml:space="preserve"> Jan.,2011 to 21</w:t>
      </w:r>
      <w:r w:rsidRPr="00FB086C">
        <w:rPr>
          <w:bCs/>
          <w:sz w:val="24"/>
          <w:szCs w:val="24"/>
          <w:vertAlign w:val="superscript"/>
        </w:rPr>
        <w:t>st</w:t>
      </w:r>
      <w:r w:rsidRPr="00FB086C">
        <w:rPr>
          <w:bCs/>
          <w:sz w:val="24"/>
          <w:szCs w:val="24"/>
        </w:rPr>
        <w:t xml:space="preserve"> Jan. 2011, </w:t>
      </w:r>
      <w:r w:rsidRPr="00FB086C">
        <w:rPr>
          <w:sz w:val="24"/>
          <w:szCs w:val="24"/>
        </w:rPr>
        <w:t>conducted b</w:t>
      </w:r>
      <w:r w:rsidRPr="00FB086C">
        <w:rPr>
          <w:bCs/>
          <w:sz w:val="24"/>
          <w:szCs w:val="24"/>
        </w:rPr>
        <w:t xml:space="preserve">y </w:t>
      </w:r>
      <w:r w:rsidRPr="00FB086C">
        <w:rPr>
          <w:b/>
          <w:bCs/>
          <w:sz w:val="24"/>
          <w:szCs w:val="24"/>
        </w:rPr>
        <w:t xml:space="preserve">Department of Information Technology at </w:t>
      </w:r>
      <w:r w:rsidRPr="00FB086C">
        <w:rPr>
          <w:b/>
          <w:sz w:val="24"/>
          <w:szCs w:val="24"/>
        </w:rPr>
        <w:t>Madras Institute of Technology</w:t>
      </w:r>
      <w:r w:rsidRPr="00FB086C">
        <w:rPr>
          <w:b/>
          <w:bCs/>
          <w:sz w:val="24"/>
          <w:szCs w:val="24"/>
        </w:rPr>
        <w:t>, Chennai.</w:t>
      </w:r>
    </w:p>
    <w:p w:rsidR="00FB086C" w:rsidRDefault="00B7682D" w:rsidP="00166F10">
      <w:pPr>
        <w:pStyle w:val="ListParagraph"/>
        <w:numPr>
          <w:ilvl w:val="0"/>
          <w:numId w:val="9"/>
        </w:numPr>
        <w:tabs>
          <w:tab w:val="left" w:pos="810"/>
        </w:tabs>
        <w:suppressAutoHyphens w:val="0"/>
        <w:autoSpaceDE w:val="0"/>
        <w:autoSpaceDN w:val="0"/>
        <w:adjustRightInd w:val="0"/>
        <w:spacing w:after="200" w:line="360" w:lineRule="auto"/>
        <w:ind w:left="450" w:firstLine="0"/>
        <w:contextualSpacing/>
        <w:jc w:val="both"/>
        <w:rPr>
          <w:sz w:val="24"/>
          <w:szCs w:val="24"/>
        </w:rPr>
      </w:pPr>
      <w:r w:rsidRPr="00FB086C">
        <w:rPr>
          <w:sz w:val="24"/>
          <w:szCs w:val="24"/>
        </w:rPr>
        <w:lastRenderedPageBreak/>
        <w:t xml:space="preserve">Attended </w:t>
      </w:r>
      <w:r w:rsidRPr="00FB086C">
        <w:rPr>
          <w:b/>
          <w:bCs/>
          <w:sz w:val="24"/>
          <w:szCs w:val="24"/>
        </w:rPr>
        <w:t xml:space="preserve">National Level Seminar </w:t>
      </w:r>
      <w:r w:rsidRPr="00FB086C">
        <w:rPr>
          <w:sz w:val="24"/>
          <w:szCs w:val="24"/>
        </w:rPr>
        <w:t>on</w:t>
      </w:r>
      <w:r w:rsidRPr="00FB086C">
        <w:rPr>
          <w:b/>
          <w:bCs/>
          <w:sz w:val="24"/>
          <w:szCs w:val="24"/>
        </w:rPr>
        <w:t xml:space="preserve"> ‘Research Methodologies in Next generation Wireless Network using OPNET’ </w:t>
      </w:r>
      <w:r w:rsidRPr="00FB086C">
        <w:rPr>
          <w:bCs/>
          <w:sz w:val="24"/>
          <w:szCs w:val="24"/>
        </w:rPr>
        <w:t>from 19</w:t>
      </w:r>
      <w:r w:rsidRPr="00FB086C">
        <w:rPr>
          <w:bCs/>
          <w:sz w:val="24"/>
          <w:szCs w:val="24"/>
          <w:vertAlign w:val="superscript"/>
        </w:rPr>
        <w:t>th</w:t>
      </w:r>
      <w:r w:rsidRPr="00FB086C">
        <w:rPr>
          <w:bCs/>
          <w:sz w:val="24"/>
          <w:szCs w:val="24"/>
        </w:rPr>
        <w:t xml:space="preserve"> August,2010 to 21</w:t>
      </w:r>
      <w:r w:rsidRPr="00FB086C">
        <w:rPr>
          <w:bCs/>
          <w:sz w:val="24"/>
          <w:szCs w:val="24"/>
          <w:vertAlign w:val="superscript"/>
        </w:rPr>
        <w:t>st</w:t>
      </w:r>
      <w:r w:rsidRPr="00FB086C">
        <w:rPr>
          <w:bCs/>
          <w:sz w:val="24"/>
          <w:szCs w:val="24"/>
        </w:rPr>
        <w:t xml:space="preserve"> August 2010, </w:t>
      </w:r>
      <w:r w:rsidRPr="00FB086C">
        <w:rPr>
          <w:sz w:val="24"/>
          <w:szCs w:val="24"/>
        </w:rPr>
        <w:t>conducted b</w:t>
      </w:r>
      <w:r w:rsidRPr="00FB086C">
        <w:rPr>
          <w:bCs/>
          <w:sz w:val="24"/>
          <w:szCs w:val="24"/>
        </w:rPr>
        <w:t xml:space="preserve">y </w:t>
      </w:r>
      <w:r w:rsidRPr="00FB086C">
        <w:rPr>
          <w:b/>
          <w:bCs/>
          <w:sz w:val="24"/>
          <w:szCs w:val="24"/>
        </w:rPr>
        <w:t xml:space="preserve">Department of Information Technology at Sri </w:t>
      </w:r>
      <w:proofErr w:type="spellStart"/>
      <w:r w:rsidRPr="00FB086C">
        <w:rPr>
          <w:b/>
          <w:bCs/>
          <w:sz w:val="24"/>
          <w:szCs w:val="24"/>
        </w:rPr>
        <w:t>Sai</w:t>
      </w:r>
      <w:proofErr w:type="spellEnd"/>
      <w:r w:rsidRPr="00FB086C">
        <w:rPr>
          <w:b/>
          <w:bCs/>
          <w:sz w:val="24"/>
          <w:szCs w:val="24"/>
        </w:rPr>
        <w:t xml:space="preserve"> Ram Engineering College, Chennai.</w:t>
      </w:r>
    </w:p>
    <w:p w:rsidR="00FB086C" w:rsidRDefault="00B7682D" w:rsidP="00166F10">
      <w:pPr>
        <w:pStyle w:val="ListParagraph"/>
        <w:numPr>
          <w:ilvl w:val="0"/>
          <w:numId w:val="9"/>
        </w:numPr>
        <w:tabs>
          <w:tab w:val="left" w:pos="810"/>
        </w:tabs>
        <w:suppressAutoHyphens w:val="0"/>
        <w:autoSpaceDE w:val="0"/>
        <w:autoSpaceDN w:val="0"/>
        <w:adjustRightInd w:val="0"/>
        <w:spacing w:after="200" w:line="360" w:lineRule="auto"/>
        <w:ind w:left="450" w:firstLine="0"/>
        <w:contextualSpacing/>
        <w:jc w:val="both"/>
        <w:rPr>
          <w:sz w:val="24"/>
          <w:szCs w:val="24"/>
        </w:rPr>
      </w:pPr>
      <w:r w:rsidRPr="00FB086C">
        <w:rPr>
          <w:sz w:val="24"/>
          <w:szCs w:val="24"/>
        </w:rPr>
        <w:t xml:space="preserve">Attended </w:t>
      </w:r>
      <w:r w:rsidRPr="00FB086C">
        <w:rPr>
          <w:b/>
          <w:bCs/>
          <w:sz w:val="24"/>
          <w:szCs w:val="24"/>
        </w:rPr>
        <w:t xml:space="preserve">National Level Technical Symposium </w:t>
      </w:r>
      <w:r w:rsidRPr="00FB086C">
        <w:rPr>
          <w:sz w:val="24"/>
          <w:szCs w:val="24"/>
        </w:rPr>
        <w:t>on</w:t>
      </w:r>
      <w:r w:rsidRPr="00FB086C">
        <w:rPr>
          <w:b/>
          <w:bCs/>
          <w:sz w:val="24"/>
          <w:szCs w:val="24"/>
        </w:rPr>
        <w:t xml:space="preserve"> ‘E-learning in education’ </w:t>
      </w:r>
      <w:r w:rsidRPr="00FB086C">
        <w:rPr>
          <w:sz w:val="24"/>
          <w:szCs w:val="24"/>
        </w:rPr>
        <w:t xml:space="preserve">conducted </w:t>
      </w:r>
      <w:r w:rsidRPr="00FB086C">
        <w:rPr>
          <w:bCs/>
          <w:sz w:val="24"/>
          <w:szCs w:val="24"/>
        </w:rPr>
        <w:t xml:space="preserve">by </w:t>
      </w:r>
      <w:r w:rsidRPr="00FB086C">
        <w:rPr>
          <w:b/>
          <w:bCs/>
          <w:sz w:val="24"/>
          <w:szCs w:val="24"/>
        </w:rPr>
        <w:t>National Institute of Technical Teachers Training and Research, Chennai.</w:t>
      </w:r>
    </w:p>
    <w:p w:rsidR="00B7682D" w:rsidRPr="00FB086C" w:rsidRDefault="00B7682D" w:rsidP="00166F10">
      <w:pPr>
        <w:pStyle w:val="ListParagraph"/>
        <w:numPr>
          <w:ilvl w:val="0"/>
          <w:numId w:val="9"/>
        </w:numPr>
        <w:tabs>
          <w:tab w:val="left" w:pos="810"/>
        </w:tabs>
        <w:suppressAutoHyphens w:val="0"/>
        <w:autoSpaceDE w:val="0"/>
        <w:autoSpaceDN w:val="0"/>
        <w:adjustRightInd w:val="0"/>
        <w:spacing w:after="200" w:line="360" w:lineRule="auto"/>
        <w:ind w:left="450" w:firstLine="0"/>
        <w:contextualSpacing/>
        <w:jc w:val="both"/>
        <w:rPr>
          <w:sz w:val="24"/>
          <w:szCs w:val="24"/>
        </w:rPr>
      </w:pPr>
      <w:r w:rsidRPr="00FB086C">
        <w:rPr>
          <w:sz w:val="24"/>
          <w:szCs w:val="24"/>
        </w:rPr>
        <w:t xml:space="preserve">Attended </w:t>
      </w:r>
      <w:r w:rsidRPr="00FB086C">
        <w:rPr>
          <w:b/>
          <w:bCs/>
          <w:sz w:val="24"/>
          <w:szCs w:val="24"/>
        </w:rPr>
        <w:t xml:space="preserve">Workshop </w:t>
      </w:r>
      <w:r w:rsidRPr="00FB086C">
        <w:rPr>
          <w:sz w:val="24"/>
          <w:szCs w:val="24"/>
        </w:rPr>
        <w:t>on</w:t>
      </w:r>
      <w:r w:rsidRPr="00FB086C">
        <w:rPr>
          <w:b/>
          <w:bCs/>
          <w:sz w:val="24"/>
          <w:szCs w:val="24"/>
        </w:rPr>
        <w:t xml:space="preserve"> ‘IBM Technologies’, 18th</w:t>
      </w:r>
      <w:r w:rsidRPr="00FB086C">
        <w:rPr>
          <w:sz w:val="24"/>
          <w:szCs w:val="24"/>
        </w:rPr>
        <w:t xml:space="preserve"> September, 2005, conducted </w:t>
      </w:r>
      <w:r w:rsidRPr="00FB086C">
        <w:rPr>
          <w:bCs/>
          <w:sz w:val="24"/>
          <w:szCs w:val="24"/>
        </w:rPr>
        <w:t xml:space="preserve">by </w:t>
      </w:r>
      <w:r w:rsidRPr="00FB086C">
        <w:rPr>
          <w:b/>
          <w:bCs/>
          <w:sz w:val="24"/>
          <w:szCs w:val="24"/>
        </w:rPr>
        <w:t>Department of Computer Science and Engineering,</w:t>
      </w:r>
      <w:r w:rsidRPr="00FB086C">
        <w:rPr>
          <w:sz w:val="24"/>
          <w:szCs w:val="24"/>
        </w:rPr>
        <w:t xml:space="preserve"> </w:t>
      </w:r>
      <w:r w:rsidRPr="00FB086C">
        <w:rPr>
          <w:b/>
          <w:bCs/>
          <w:sz w:val="24"/>
          <w:szCs w:val="24"/>
        </w:rPr>
        <w:t>SRM Institute of Science &amp; Technology Chennai.</w:t>
      </w:r>
    </w:p>
    <w:p w:rsidR="000823AB" w:rsidRPr="008B3EED" w:rsidRDefault="000823AB" w:rsidP="00BE3243">
      <w:pPr>
        <w:spacing w:line="360" w:lineRule="auto"/>
        <w:ind w:left="720"/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115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2619"/>
      </w:tblGrid>
      <w:tr w:rsidR="00DE342F" w:rsidRPr="008B3EED" w:rsidTr="00DE342F">
        <w:trPr>
          <w:trHeight w:val="80"/>
        </w:trPr>
        <w:tc>
          <w:tcPr>
            <w:tcW w:w="2619" w:type="dxa"/>
            <w:shd w:val="clear" w:color="auto" w:fill="E0E0E0"/>
          </w:tcPr>
          <w:p w:rsidR="00DE342F" w:rsidRPr="008B3EED" w:rsidRDefault="00DE342F" w:rsidP="00DE342F">
            <w:pPr>
              <w:pStyle w:val="Heading4"/>
              <w:framePr w:hSpace="0" w:wrap="auto" w:vAnchor="margin" w:hAnchor="text" w:yAlign="inline"/>
              <w:rPr>
                <w:caps/>
                <w:sz w:val="24"/>
                <w:szCs w:val="24"/>
                <w:lang w:val="en-IN"/>
              </w:rPr>
            </w:pPr>
            <w:r w:rsidRPr="008B3EED">
              <w:rPr>
                <w:caps/>
                <w:sz w:val="24"/>
                <w:szCs w:val="24"/>
                <w:lang w:val="en-IN"/>
              </w:rPr>
              <w:t>Event organised</w:t>
            </w:r>
          </w:p>
        </w:tc>
      </w:tr>
    </w:tbl>
    <w:p w:rsidR="00D60013" w:rsidRPr="008B3EED" w:rsidRDefault="00D60013" w:rsidP="00D60013">
      <w:pPr>
        <w:rPr>
          <w:sz w:val="24"/>
          <w:szCs w:val="24"/>
        </w:rPr>
      </w:pPr>
    </w:p>
    <w:p w:rsidR="00DE342F" w:rsidRPr="008B3EED" w:rsidRDefault="00DE342F" w:rsidP="00D60013">
      <w:pPr>
        <w:rPr>
          <w:sz w:val="24"/>
          <w:szCs w:val="24"/>
        </w:rPr>
      </w:pPr>
    </w:p>
    <w:p w:rsidR="00244633" w:rsidRPr="008B3EED" w:rsidRDefault="00244633" w:rsidP="00166F10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8B3EED">
        <w:rPr>
          <w:b/>
          <w:sz w:val="24"/>
          <w:szCs w:val="24"/>
        </w:rPr>
        <w:t xml:space="preserve">Reviewer and Session chair </w:t>
      </w:r>
      <w:r w:rsidRPr="008B3EED">
        <w:rPr>
          <w:sz w:val="24"/>
          <w:szCs w:val="24"/>
        </w:rPr>
        <w:t xml:space="preserve">for </w:t>
      </w:r>
      <w:r>
        <w:rPr>
          <w:sz w:val="24"/>
          <w:szCs w:val="24"/>
        </w:rPr>
        <w:t>4</w:t>
      </w:r>
      <w:r w:rsidRPr="0024463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Pr="008B3EED">
        <w:rPr>
          <w:sz w:val="24"/>
          <w:szCs w:val="24"/>
        </w:rPr>
        <w:t xml:space="preserve">IEEE </w:t>
      </w:r>
      <w:proofErr w:type="spellStart"/>
      <w:r w:rsidRPr="008B3EED">
        <w:rPr>
          <w:sz w:val="24"/>
          <w:szCs w:val="24"/>
        </w:rPr>
        <w:t>Internation</w:t>
      </w:r>
      <w:proofErr w:type="spellEnd"/>
      <w:r w:rsidRPr="008B3EED">
        <w:rPr>
          <w:sz w:val="24"/>
          <w:szCs w:val="24"/>
        </w:rPr>
        <w:t xml:space="preserve"> Conference on Computing and Communication Technologies (ICCCT</w:t>
      </w:r>
      <w:r>
        <w:rPr>
          <w:sz w:val="24"/>
          <w:szCs w:val="24"/>
        </w:rPr>
        <w:t>21</w:t>
      </w:r>
      <w:r w:rsidRPr="008B3EED">
        <w:rPr>
          <w:sz w:val="24"/>
          <w:szCs w:val="24"/>
        </w:rPr>
        <w:t xml:space="preserve">) organized by Department of Information Technology,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College on </w:t>
      </w:r>
      <w:r>
        <w:rPr>
          <w:sz w:val="24"/>
          <w:szCs w:val="24"/>
        </w:rPr>
        <w:t>16</w:t>
      </w:r>
      <w:r w:rsidRPr="0024463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Pr="008B3EED">
        <w:rPr>
          <w:sz w:val="24"/>
          <w:szCs w:val="24"/>
        </w:rPr>
        <w:t xml:space="preserve">and </w:t>
      </w:r>
      <w:r>
        <w:rPr>
          <w:sz w:val="24"/>
          <w:szCs w:val="24"/>
        </w:rPr>
        <w:t>17</w:t>
      </w:r>
      <w:r w:rsidRPr="0024463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Dec</w:t>
      </w:r>
      <w:r w:rsidRPr="008B3EED">
        <w:rPr>
          <w:sz w:val="24"/>
          <w:szCs w:val="24"/>
        </w:rPr>
        <w:t>., 20</w:t>
      </w:r>
      <w:r>
        <w:rPr>
          <w:sz w:val="24"/>
          <w:szCs w:val="24"/>
        </w:rPr>
        <w:t>2</w:t>
      </w:r>
      <w:r w:rsidRPr="008B3EED">
        <w:rPr>
          <w:sz w:val="24"/>
          <w:szCs w:val="24"/>
        </w:rPr>
        <w:t>1.</w:t>
      </w:r>
    </w:p>
    <w:p w:rsidR="00B36B48" w:rsidRPr="008B3EED" w:rsidRDefault="00B36B48" w:rsidP="00166F10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8B3EED">
        <w:rPr>
          <w:b/>
          <w:sz w:val="24"/>
          <w:szCs w:val="24"/>
        </w:rPr>
        <w:t xml:space="preserve">Publication chair, Reviewer and Session chair </w:t>
      </w:r>
      <w:r w:rsidRPr="008B3EED">
        <w:rPr>
          <w:sz w:val="24"/>
          <w:szCs w:val="24"/>
        </w:rPr>
        <w:t xml:space="preserve">for Third IEEE </w:t>
      </w:r>
      <w:proofErr w:type="spellStart"/>
      <w:r w:rsidRPr="008B3EED">
        <w:rPr>
          <w:sz w:val="24"/>
          <w:szCs w:val="24"/>
        </w:rPr>
        <w:t>Internation</w:t>
      </w:r>
      <w:proofErr w:type="spellEnd"/>
      <w:r w:rsidRPr="008B3EED">
        <w:rPr>
          <w:sz w:val="24"/>
          <w:szCs w:val="24"/>
        </w:rPr>
        <w:t xml:space="preserve"> Conference on Computing and Communication Technologies (ICCCT19) organized by Department of Information Technology,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College on 21</w:t>
      </w:r>
      <w:r w:rsidRPr="008B3EED">
        <w:rPr>
          <w:sz w:val="24"/>
          <w:szCs w:val="24"/>
          <w:vertAlign w:val="superscript"/>
        </w:rPr>
        <w:t>st</w:t>
      </w:r>
      <w:r w:rsidRPr="008B3EED">
        <w:rPr>
          <w:sz w:val="24"/>
          <w:szCs w:val="24"/>
        </w:rPr>
        <w:t xml:space="preserve"> and 22</w:t>
      </w:r>
      <w:r w:rsidRPr="008B3EED">
        <w:rPr>
          <w:sz w:val="24"/>
          <w:szCs w:val="24"/>
          <w:vertAlign w:val="superscript"/>
        </w:rPr>
        <w:t>nd</w:t>
      </w:r>
      <w:r w:rsidRPr="008B3EED">
        <w:rPr>
          <w:sz w:val="24"/>
          <w:szCs w:val="24"/>
        </w:rPr>
        <w:t xml:space="preserve"> Feb., 2019.</w:t>
      </w:r>
    </w:p>
    <w:p w:rsidR="00582D5B" w:rsidRPr="008B3EED" w:rsidRDefault="00582D5B" w:rsidP="00166F10">
      <w:pPr>
        <w:numPr>
          <w:ilvl w:val="0"/>
          <w:numId w:val="10"/>
        </w:numPr>
        <w:spacing w:line="360" w:lineRule="auto"/>
        <w:jc w:val="both"/>
        <w:rPr>
          <w:b/>
          <w:sz w:val="24"/>
          <w:szCs w:val="24"/>
        </w:rPr>
      </w:pPr>
      <w:r w:rsidRPr="008B3EED">
        <w:rPr>
          <w:sz w:val="24"/>
          <w:szCs w:val="24"/>
        </w:rPr>
        <w:t>Organized “</w:t>
      </w:r>
      <w:r w:rsidRPr="008B3EED">
        <w:rPr>
          <w:b/>
          <w:sz w:val="24"/>
          <w:szCs w:val="24"/>
        </w:rPr>
        <w:t>Salesforce Platform App Builder</w:t>
      </w:r>
      <w:r w:rsidRPr="008B3EED">
        <w:rPr>
          <w:sz w:val="24"/>
          <w:szCs w:val="24"/>
        </w:rPr>
        <w:t xml:space="preserve">” in association with Salesforce and ICT </w:t>
      </w:r>
      <w:proofErr w:type="gramStart"/>
      <w:r w:rsidRPr="008B3EED">
        <w:rPr>
          <w:sz w:val="24"/>
          <w:szCs w:val="24"/>
        </w:rPr>
        <w:t>Academy ,</w:t>
      </w:r>
      <w:proofErr w:type="gramEnd"/>
      <w:r w:rsidRPr="008B3EED">
        <w:rPr>
          <w:sz w:val="24"/>
          <w:szCs w:val="24"/>
        </w:rPr>
        <w:t xml:space="preserve"> two weeks </w:t>
      </w:r>
      <w:r w:rsidR="00105C1F">
        <w:rPr>
          <w:sz w:val="24"/>
          <w:szCs w:val="24"/>
        </w:rPr>
        <w:t>Program</w:t>
      </w:r>
      <w:r w:rsidRPr="008B3EED">
        <w:rPr>
          <w:sz w:val="24"/>
          <w:szCs w:val="24"/>
        </w:rPr>
        <w:t xml:space="preserve">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College, Chennai.</w:t>
      </w:r>
    </w:p>
    <w:p w:rsidR="00582D5B" w:rsidRPr="008B3EED" w:rsidRDefault="00582D5B" w:rsidP="00166F10">
      <w:pPr>
        <w:numPr>
          <w:ilvl w:val="0"/>
          <w:numId w:val="10"/>
        </w:numPr>
        <w:spacing w:line="360" w:lineRule="auto"/>
        <w:jc w:val="both"/>
        <w:rPr>
          <w:b/>
          <w:sz w:val="24"/>
          <w:szCs w:val="24"/>
        </w:rPr>
      </w:pPr>
      <w:r w:rsidRPr="008B3EED">
        <w:rPr>
          <w:sz w:val="24"/>
          <w:szCs w:val="24"/>
        </w:rPr>
        <w:t>Organized “</w:t>
      </w:r>
      <w:r w:rsidRPr="008B3EED">
        <w:rPr>
          <w:b/>
          <w:sz w:val="24"/>
          <w:szCs w:val="24"/>
        </w:rPr>
        <w:t xml:space="preserve">Trailhead </w:t>
      </w:r>
      <w:proofErr w:type="spellStart"/>
      <w:r w:rsidRPr="008B3EED">
        <w:rPr>
          <w:b/>
          <w:sz w:val="24"/>
          <w:szCs w:val="24"/>
        </w:rPr>
        <w:t>Learnathon</w:t>
      </w:r>
      <w:proofErr w:type="spellEnd"/>
      <w:r w:rsidRPr="008B3EED">
        <w:rPr>
          <w:b/>
          <w:sz w:val="24"/>
          <w:szCs w:val="24"/>
        </w:rPr>
        <w:t xml:space="preserve"> for </w:t>
      </w:r>
      <w:proofErr w:type="spellStart"/>
      <w:r w:rsidRPr="008B3EED">
        <w:rPr>
          <w:b/>
          <w:sz w:val="24"/>
          <w:szCs w:val="24"/>
        </w:rPr>
        <w:t>salesforce</w:t>
      </w:r>
      <w:proofErr w:type="spellEnd"/>
      <w:r w:rsidRPr="008B3EED">
        <w:rPr>
          <w:b/>
          <w:sz w:val="24"/>
          <w:szCs w:val="24"/>
        </w:rPr>
        <w:t xml:space="preserve"> youth summit</w:t>
      </w:r>
      <w:r w:rsidRPr="008B3EED">
        <w:rPr>
          <w:sz w:val="24"/>
          <w:szCs w:val="24"/>
        </w:rPr>
        <w:t>” in association with Salesforce and ICT Academy, on 14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Aug., 2018,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College, Chennai.</w:t>
      </w:r>
    </w:p>
    <w:p w:rsidR="004713E0" w:rsidRPr="008B3EED" w:rsidRDefault="004713E0" w:rsidP="00166F10">
      <w:pPr>
        <w:numPr>
          <w:ilvl w:val="0"/>
          <w:numId w:val="10"/>
        </w:numPr>
        <w:spacing w:line="360" w:lineRule="auto"/>
        <w:jc w:val="both"/>
        <w:rPr>
          <w:b/>
          <w:sz w:val="24"/>
          <w:szCs w:val="24"/>
        </w:rPr>
      </w:pPr>
      <w:r w:rsidRPr="008B3EED">
        <w:rPr>
          <w:sz w:val="24"/>
          <w:szCs w:val="24"/>
        </w:rPr>
        <w:t>Coordinator for “</w:t>
      </w:r>
      <w:r w:rsidRPr="008B3EED">
        <w:rPr>
          <w:b/>
          <w:sz w:val="24"/>
          <w:szCs w:val="24"/>
        </w:rPr>
        <w:t xml:space="preserve">Trailhead Student Championship 2018-The largest </w:t>
      </w:r>
      <w:proofErr w:type="spellStart"/>
      <w:r w:rsidRPr="008B3EED">
        <w:rPr>
          <w:b/>
          <w:sz w:val="24"/>
          <w:szCs w:val="24"/>
        </w:rPr>
        <w:t>learnathon</w:t>
      </w:r>
      <w:proofErr w:type="spellEnd"/>
      <w:r w:rsidRPr="008B3EED">
        <w:rPr>
          <w:b/>
          <w:sz w:val="24"/>
          <w:szCs w:val="24"/>
        </w:rPr>
        <w:t xml:space="preserve"> of India</w:t>
      </w:r>
      <w:r w:rsidRPr="008B3EED">
        <w:rPr>
          <w:sz w:val="24"/>
          <w:szCs w:val="24"/>
        </w:rPr>
        <w:t>” in association with Salesforce and ICT Academy on 2</w:t>
      </w:r>
      <w:r w:rsidRPr="008B3EED">
        <w:rPr>
          <w:sz w:val="24"/>
          <w:szCs w:val="24"/>
          <w:vertAlign w:val="superscript"/>
        </w:rPr>
        <w:t>nd</w:t>
      </w:r>
      <w:r w:rsidRPr="008B3EED">
        <w:rPr>
          <w:sz w:val="24"/>
          <w:szCs w:val="24"/>
        </w:rPr>
        <w:t xml:space="preserve"> and 3</w:t>
      </w:r>
      <w:r w:rsidRPr="008B3EED">
        <w:rPr>
          <w:sz w:val="24"/>
          <w:szCs w:val="24"/>
          <w:vertAlign w:val="superscript"/>
        </w:rPr>
        <w:t>rd</w:t>
      </w:r>
      <w:r w:rsidRPr="008B3EED">
        <w:rPr>
          <w:sz w:val="24"/>
          <w:szCs w:val="24"/>
        </w:rPr>
        <w:t xml:space="preserve"> Feb.,’18, Organized by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College, Chennai</w:t>
      </w:r>
      <w:r w:rsidR="00DC3CB4" w:rsidRPr="008B3EED">
        <w:rPr>
          <w:sz w:val="24"/>
          <w:szCs w:val="24"/>
        </w:rPr>
        <w:t>.</w:t>
      </w:r>
    </w:p>
    <w:p w:rsidR="004713E0" w:rsidRPr="008B3EED" w:rsidRDefault="004713E0" w:rsidP="00166F10">
      <w:pPr>
        <w:numPr>
          <w:ilvl w:val="0"/>
          <w:numId w:val="10"/>
        </w:numPr>
        <w:spacing w:line="360" w:lineRule="auto"/>
        <w:jc w:val="both"/>
        <w:rPr>
          <w:b/>
          <w:sz w:val="24"/>
          <w:szCs w:val="24"/>
        </w:rPr>
      </w:pPr>
      <w:r w:rsidRPr="008B3EED">
        <w:rPr>
          <w:sz w:val="24"/>
          <w:szCs w:val="24"/>
        </w:rPr>
        <w:t xml:space="preserve">Coordinator for </w:t>
      </w:r>
      <w:r w:rsidRPr="008B3EED">
        <w:rPr>
          <w:b/>
          <w:sz w:val="24"/>
          <w:szCs w:val="24"/>
        </w:rPr>
        <w:t>Students Workshop on Trailhead Salesforce Business Administration Specialists</w:t>
      </w:r>
      <w:r w:rsidRPr="008B3EED">
        <w:rPr>
          <w:sz w:val="24"/>
          <w:szCs w:val="24"/>
        </w:rPr>
        <w:t xml:space="preserve"> on 8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Jan,2018 to 12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Jan 2018, organized by Department of Information Technology,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College, Chennai</w:t>
      </w:r>
    </w:p>
    <w:p w:rsidR="001A00E4" w:rsidRPr="008B3EED" w:rsidRDefault="001A00E4" w:rsidP="00166F10">
      <w:pPr>
        <w:numPr>
          <w:ilvl w:val="0"/>
          <w:numId w:val="10"/>
        </w:numPr>
        <w:spacing w:line="360" w:lineRule="auto"/>
        <w:jc w:val="both"/>
        <w:rPr>
          <w:b/>
          <w:sz w:val="24"/>
          <w:szCs w:val="24"/>
        </w:rPr>
      </w:pPr>
      <w:r w:rsidRPr="008B3EED">
        <w:rPr>
          <w:sz w:val="24"/>
          <w:szCs w:val="24"/>
        </w:rPr>
        <w:t xml:space="preserve">Organizing and Session chair for the 2017 Second IEEE International Conference on Computing and Communication Technologies (ICCCT’17) organized by Department of Information Technology,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College, Chennai.</w:t>
      </w:r>
    </w:p>
    <w:p w:rsidR="001A00E4" w:rsidRPr="008B3EED" w:rsidRDefault="001A00E4" w:rsidP="00166F10">
      <w:pPr>
        <w:numPr>
          <w:ilvl w:val="0"/>
          <w:numId w:val="10"/>
        </w:numPr>
        <w:spacing w:line="360" w:lineRule="auto"/>
        <w:jc w:val="both"/>
        <w:rPr>
          <w:b/>
          <w:sz w:val="24"/>
          <w:szCs w:val="24"/>
        </w:rPr>
      </w:pPr>
      <w:r w:rsidRPr="008B3EED">
        <w:rPr>
          <w:sz w:val="24"/>
          <w:szCs w:val="24"/>
        </w:rPr>
        <w:t xml:space="preserve">Coordinator for the Faculty Development </w:t>
      </w:r>
      <w:proofErr w:type="spellStart"/>
      <w:r w:rsidR="00105C1F">
        <w:rPr>
          <w:sz w:val="24"/>
          <w:szCs w:val="24"/>
        </w:rPr>
        <w:t>Program</w:t>
      </w:r>
      <w:r w:rsidRPr="008B3EED">
        <w:rPr>
          <w:sz w:val="24"/>
          <w:szCs w:val="24"/>
        </w:rPr>
        <w:t>,”</w:t>
      </w:r>
      <w:r w:rsidRPr="008B3EED">
        <w:rPr>
          <w:b/>
          <w:sz w:val="24"/>
          <w:szCs w:val="24"/>
        </w:rPr>
        <w:t>Grid</w:t>
      </w:r>
      <w:proofErr w:type="spellEnd"/>
      <w:r w:rsidRPr="008B3EED">
        <w:rPr>
          <w:b/>
          <w:sz w:val="24"/>
          <w:szCs w:val="24"/>
        </w:rPr>
        <w:t>, Cloud Computing and Data Mining</w:t>
      </w:r>
      <w:r w:rsidRPr="008B3EED">
        <w:rPr>
          <w:sz w:val="24"/>
          <w:szCs w:val="24"/>
        </w:rPr>
        <w:t>”, on 20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June,2016 To 24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June 2016, Organized by Department of Information Technology 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College, Chennai</w:t>
      </w:r>
    </w:p>
    <w:p w:rsidR="001A00E4" w:rsidRPr="008B3EED" w:rsidRDefault="001A00E4" w:rsidP="00166F10">
      <w:pPr>
        <w:numPr>
          <w:ilvl w:val="0"/>
          <w:numId w:val="10"/>
        </w:numPr>
        <w:spacing w:line="360" w:lineRule="auto"/>
        <w:jc w:val="both"/>
        <w:rPr>
          <w:b/>
          <w:sz w:val="24"/>
          <w:szCs w:val="24"/>
        </w:rPr>
      </w:pPr>
      <w:r w:rsidRPr="008B3EED">
        <w:rPr>
          <w:sz w:val="24"/>
          <w:szCs w:val="24"/>
        </w:rPr>
        <w:t xml:space="preserve">Coordinator for the Faculty Development </w:t>
      </w:r>
      <w:r w:rsidR="00105C1F">
        <w:rPr>
          <w:sz w:val="24"/>
          <w:szCs w:val="24"/>
        </w:rPr>
        <w:t>Program</w:t>
      </w:r>
      <w:r w:rsidRPr="008B3EED">
        <w:rPr>
          <w:sz w:val="24"/>
          <w:szCs w:val="24"/>
        </w:rPr>
        <w:t xml:space="preserve"> “</w:t>
      </w:r>
      <w:r w:rsidRPr="008B3EED">
        <w:rPr>
          <w:b/>
          <w:sz w:val="24"/>
          <w:szCs w:val="24"/>
        </w:rPr>
        <w:t>ORACLE-Java Fundamentals and Programming</w:t>
      </w:r>
      <w:r w:rsidRPr="008B3EED">
        <w:rPr>
          <w:sz w:val="24"/>
          <w:szCs w:val="24"/>
        </w:rPr>
        <w:t>” in association with ICT Academy on 25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April To 29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April.,’16, Organized by Department of Information Technology 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College, Chennai</w:t>
      </w:r>
    </w:p>
    <w:p w:rsidR="001A00E4" w:rsidRPr="008B3EED" w:rsidRDefault="001A00E4" w:rsidP="00166F10">
      <w:pPr>
        <w:numPr>
          <w:ilvl w:val="0"/>
          <w:numId w:val="10"/>
        </w:numPr>
        <w:spacing w:line="360" w:lineRule="auto"/>
        <w:jc w:val="both"/>
        <w:rPr>
          <w:b/>
          <w:sz w:val="24"/>
          <w:szCs w:val="24"/>
        </w:rPr>
      </w:pPr>
      <w:r w:rsidRPr="008B3EED">
        <w:rPr>
          <w:sz w:val="24"/>
          <w:szCs w:val="24"/>
        </w:rPr>
        <w:lastRenderedPageBreak/>
        <w:t xml:space="preserve">Organizing and Session chair for the 2015 IEEE International Conference on Computing and Communication Technologies (ICCCT’15) organized by Department of Information Technology,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College, Chennai.</w:t>
      </w:r>
    </w:p>
    <w:p w:rsidR="00DE342F" w:rsidRPr="008B3EED" w:rsidRDefault="00DE342F" w:rsidP="00166F10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Coordinator for the National Conference on Computing and Technology (NCCT’14) held on 7th March, 2014 organized by Department of Information Technology,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College, Chennai</w:t>
      </w:r>
    </w:p>
    <w:p w:rsidR="00DE342F" w:rsidRPr="008B3EED" w:rsidRDefault="00DE342F" w:rsidP="00166F10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Session Chair for the International Conference on Information , Systems and Computing (ICISC’13) on 4th and 5th January, 2013 organized by Department of Information Technology,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College, Chennai</w:t>
      </w:r>
    </w:p>
    <w:p w:rsidR="00B24542" w:rsidRPr="008B3EED" w:rsidRDefault="00DE342F" w:rsidP="00166F10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Organizing Committee for CSIR Sponsored National Level Seminar on Recent Trends in Service Oriented Architecture on 5th and 6th January, 2012 at the Department of Information Technology,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College, Chennai</w:t>
      </w:r>
    </w:p>
    <w:p w:rsidR="00BE3243" w:rsidRPr="008B3EED" w:rsidRDefault="00B24542" w:rsidP="00166F10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Department </w:t>
      </w:r>
      <w:proofErr w:type="gramStart"/>
      <w:r w:rsidRPr="008B3EED">
        <w:rPr>
          <w:sz w:val="24"/>
          <w:szCs w:val="24"/>
        </w:rPr>
        <w:t>Organizing</w:t>
      </w:r>
      <w:proofErr w:type="gramEnd"/>
      <w:r w:rsidRPr="008B3EED">
        <w:rPr>
          <w:sz w:val="24"/>
          <w:szCs w:val="24"/>
        </w:rPr>
        <w:t xml:space="preserve"> coordinator for Seminar, Workshop since 2015.</w:t>
      </w:r>
    </w:p>
    <w:p w:rsidR="00FB0706" w:rsidRPr="008B3EED" w:rsidRDefault="00BE3243" w:rsidP="00166F10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Coordinator for the five days Faculty Development </w:t>
      </w:r>
      <w:r w:rsidR="00105C1F">
        <w:rPr>
          <w:sz w:val="24"/>
          <w:szCs w:val="24"/>
        </w:rPr>
        <w:t>Program</w:t>
      </w:r>
      <w:r w:rsidRPr="008B3EED">
        <w:rPr>
          <w:sz w:val="24"/>
          <w:szCs w:val="24"/>
        </w:rPr>
        <w:t xml:space="preserve"> on "Oracle-Java Fundamentals and Java Programming" in association with ICTACT from 25th April, 2016 </w:t>
      </w:r>
      <w:proofErr w:type="gramStart"/>
      <w:r w:rsidRPr="008B3EED">
        <w:rPr>
          <w:sz w:val="24"/>
          <w:szCs w:val="24"/>
        </w:rPr>
        <w:t>To</w:t>
      </w:r>
      <w:proofErr w:type="gramEnd"/>
      <w:r w:rsidRPr="008B3EED">
        <w:rPr>
          <w:sz w:val="24"/>
          <w:szCs w:val="24"/>
        </w:rPr>
        <w:t xml:space="preserve"> 29th April 2016.</w:t>
      </w:r>
    </w:p>
    <w:p w:rsidR="00F465D4" w:rsidRDefault="00F465D4" w:rsidP="00166F10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>Coordinator for the five days Faculty Development Program on "Grid, Cloud Computing and Data Mining" from 20th June, 2016 to 24th June, 2016.</w:t>
      </w:r>
    </w:p>
    <w:p w:rsidR="008F0B67" w:rsidRPr="008B3EED" w:rsidRDefault="008F0B67" w:rsidP="008F0B67">
      <w:pPr>
        <w:spacing w:line="360" w:lineRule="auto"/>
        <w:ind w:left="720"/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115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5690"/>
      </w:tblGrid>
      <w:tr w:rsidR="008B330B" w:rsidRPr="008B3EED" w:rsidTr="00130746">
        <w:tc>
          <w:tcPr>
            <w:tcW w:w="5690" w:type="dxa"/>
            <w:shd w:val="clear" w:color="auto" w:fill="E0E0E0"/>
          </w:tcPr>
          <w:p w:rsidR="008B330B" w:rsidRPr="008B3EED" w:rsidRDefault="008B330B" w:rsidP="00130746">
            <w:pPr>
              <w:pStyle w:val="Heading4"/>
              <w:framePr w:hSpace="0" w:wrap="auto" w:vAnchor="margin" w:hAnchor="text" w:yAlign="inline"/>
              <w:rPr>
                <w:caps/>
                <w:sz w:val="24"/>
                <w:szCs w:val="24"/>
                <w:lang w:val="en-IN"/>
              </w:rPr>
            </w:pPr>
            <w:r w:rsidRPr="008B3EED">
              <w:rPr>
                <w:caps/>
                <w:sz w:val="24"/>
                <w:szCs w:val="24"/>
              </w:rPr>
              <w:t>Doctoral committee member</w:t>
            </w:r>
          </w:p>
        </w:tc>
      </w:tr>
    </w:tbl>
    <w:p w:rsidR="008B330B" w:rsidRPr="008B3EED" w:rsidRDefault="008B330B" w:rsidP="008B330B">
      <w:pPr>
        <w:spacing w:line="360" w:lineRule="auto"/>
        <w:ind w:left="360"/>
        <w:jc w:val="both"/>
        <w:rPr>
          <w:sz w:val="24"/>
          <w:szCs w:val="24"/>
        </w:rPr>
      </w:pPr>
    </w:p>
    <w:p w:rsidR="00DE342F" w:rsidRPr="008B3EED" w:rsidRDefault="00DE342F" w:rsidP="00D60013">
      <w:pPr>
        <w:rPr>
          <w:sz w:val="24"/>
          <w:szCs w:val="24"/>
        </w:rPr>
      </w:pPr>
    </w:p>
    <w:p w:rsidR="008B330B" w:rsidRDefault="008B330B" w:rsidP="008F0B67">
      <w:pPr>
        <w:spacing w:line="360" w:lineRule="auto"/>
        <w:ind w:left="720"/>
        <w:rPr>
          <w:sz w:val="24"/>
          <w:szCs w:val="24"/>
        </w:rPr>
      </w:pPr>
      <w:r w:rsidRPr="008B3EED">
        <w:rPr>
          <w:sz w:val="24"/>
          <w:szCs w:val="24"/>
        </w:rPr>
        <w:t>DC member for Ph.D. candidate</w:t>
      </w:r>
      <w:r w:rsidR="0085299C">
        <w:rPr>
          <w:sz w:val="24"/>
          <w:szCs w:val="24"/>
        </w:rPr>
        <w:t>s</w:t>
      </w:r>
      <w:r w:rsidRPr="008B3EED">
        <w:rPr>
          <w:sz w:val="24"/>
          <w:szCs w:val="24"/>
        </w:rPr>
        <w:t xml:space="preserve"> in the Faculty of Information and Communication Engineering, Anna University, Chennai</w:t>
      </w:r>
      <w:r w:rsidR="0085299C">
        <w:rPr>
          <w:sz w:val="24"/>
          <w:szCs w:val="24"/>
        </w:rPr>
        <w:t xml:space="preserve"> and in </w:t>
      </w:r>
      <w:proofErr w:type="spellStart"/>
      <w:r w:rsidR="0085299C">
        <w:rPr>
          <w:sz w:val="24"/>
          <w:szCs w:val="24"/>
        </w:rPr>
        <w:t>Sathyabama</w:t>
      </w:r>
      <w:proofErr w:type="spellEnd"/>
      <w:r w:rsidR="0085299C">
        <w:rPr>
          <w:sz w:val="24"/>
          <w:szCs w:val="24"/>
        </w:rPr>
        <w:t xml:space="preserve"> University</w:t>
      </w:r>
      <w:r w:rsidR="007D2E82" w:rsidRPr="008B3EED">
        <w:rPr>
          <w:sz w:val="24"/>
          <w:szCs w:val="24"/>
        </w:rPr>
        <w:t>.</w:t>
      </w:r>
    </w:p>
    <w:p w:rsidR="008F0B67" w:rsidRDefault="008F0B67" w:rsidP="008F0B67">
      <w:pPr>
        <w:spacing w:line="360" w:lineRule="auto"/>
        <w:ind w:left="720"/>
        <w:rPr>
          <w:sz w:val="24"/>
          <w:szCs w:val="24"/>
        </w:rPr>
      </w:pPr>
    </w:p>
    <w:tbl>
      <w:tblPr>
        <w:tblpPr w:leftFromText="180" w:rightFromText="180" w:vertAnchor="text" w:horzAnchor="page" w:tblpX="115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5690"/>
      </w:tblGrid>
      <w:tr w:rsidR="006D4122" w:rsidRPr="008B3EED" w:rsidTr="00152DB6">
        <w:tc>
          <w:tcPr>
            <w:tcW w:w="5690" w:type="dxa"/>
            <w:shd w:val="clear" w:color="auto" w:fill="E0E0E0"/>
          </w:tcPr>
          <w:p w:rsidR="006D4122" w:rsidRPr="008B3EED" w:rsidRDefault="006D4122" w:rsidP="00152DB6">
            <w:pPr>
              <w:pStyle w:val="Heading4"/>
              <w:framePr w:hSpace="0" w:wrap="auto" w:vAnchor="margin" w:hAnchor="text" w:yAlign="inline"/>
              <w:rPr>
                <w:caps/>
                <w:sz w:val="24"/>
                <w:szCs w:val="24"/>
                <w:lang w:val="en-IN"/>
              </w:rPr>
            </w:pPr>
            <w:r>
              <w:rPr>
                <w:caps/>
                <w:sz w:val="24"/>
                <w:szCs w:val="24"/>
              </w:rPr>
              <w:t>key note speker</w:t>
            </w:r>
          </w:p>
        </w:tc>
      </w:tr>
    </w:tbl>
    <w:p w:rsidR="00105C1F" w:rsidRDefault="00105C1F" w:rsidP="008B330B">
      <w:pPr>
        <w:spacing w:line="360" w:lineRule="auto"/>
        <w:rPr>
          <w:sz w:val="24"/>
          <w:szCs w:val="24"/>
        </w:rPr>
      </w:pPr>
    </w:p>
    <w:p w:rsidR="006D4122" w:rsidRDefault="006D4122" w:rsidP="008B330B">
      <w:pPr>
        <w:spacing w:line="360" w:lineRule="auto"/>
        <w:rPr>
          <w:sz w:val="24"/>
          <w:szCs w:val="24"/>
        </w:rPr>
      </w:pPr>
    </w:p>
    <w:p w:rsidR="00EE7B8C" w:rsidRDefault="00EE7B8C" w:rsidP="00166F10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proofErr w:type="gramStart"/>
      <w:r>
        <w:rPr>
          <w:rFonts w:eastAsia="MS Mincho"/>
          <w:sz w:val="24"/>
          <w:szCs w:val="24"/>
          <w:lang w:eastAsia="en-US"/>
        </w:rPr>
        <w:t xml:space="preserve">Delivered  </w:t>
      </w:r>
      <w:r w:rsidRPr="00EE7B8C">
        <w:rPr>
          <w:rFonts w:eastAsia="MS Mincho"/>
          <w:b/>
          <w:sz w:val="24"/>
          <w:szCs w:val="24"/>
          <w:lang w:eastAsia="en-US"/>
        </w:rPr>
        <w:t>Webinar</w:t>
      </w:r>
      <w:proofErr w:type="gramEnd"/>
      <w:r w:rsidRPr="00EE7B8C">
        <w:rPr>
          <w:rFonts w:eastAsia="MS Mincho"/>
          <w:b/>
          <w:sz w:val="24"/>
          <w:szCs w:val="24"/>
          <w:lang w:eastAsia="en-US"/>
        </w:rPr>
        <w:t xml:space="preserve"> on NBA  process</w:t>
      </w:r>
      <w:r>
        <w:rPr>
          <w:rFonts w:eastAsia="MS Mincho"/>
          <w:sz w:val="24"/>
          <w:szCs w:val="24"/>
          <w:lang w:eastAsia="en-US"/>
        </w:rPr>
        <w:t xml:space="preserve"> at New Price </w:t>
      </w:r>
      <w:proofErr w:type="spellStart"/>
      <w:r>
        <w:rPr>
          <w:rFonts w:eastAsia="MS Mincho"/>
          <w:sz w:val="24"/>
          <w:szCs w:val="24"/>
          <w:lang w:eastAsia="en-US"/>
        </w:rPr>
        <w:t>Shri</w:t>
      </w:r>
      <w:proofErr w:type="spellEnd"/>
      <w:r>
        <w:rPr>
          <w:rFonts w:eastAsia="MS Mincho"/>
          <w:sz w:val="24"/>
          <w:szCs w:val="24"/>
          <w:lang w:eastAsia="en-US"/>
        </w:rPr>
        <w:t xml:space="preserve"> </w:t>
      </w:r>
      <w:proofErr w:type="spellStart"/>
      <w:r>
        <w:rPr>
          <w:rFonts w:eastAsia="MS Mincho"/>
          <w:sz w:val="24"/>
          <w:szCs w:val="24"/>
          <w:lang w:eastAsia="en-US"/>
        </w:rPr>
        <w:t>Bhavani</w:t>
      </w:r>
      <w:proofErr w:type="spellEnd"/>
      <w:r>
        <w:rPr>
          <w:rFonts w:eastAsia="MS Mincho"/>
          <w:sz w:val="24"/>
          <w:szCs w:val="24"/>
          <w:lang w:eastAsia="en-US"/>
        </w:rPr>
        <w:t xml:space="preserve"> college of Engineering and Technology on 25</w:t>
      </w:r>
      <w:r w:rsidRPr="00EE7B8C">
        <w:rPr>
          <w:rFonts w:eastAsia="MS Mincho"/>
          <w:sz w:val="24"/>
          <w:szCs w:val="24"/>
          <w:vertAlign w:val="superscript"/>
          <w:lang w:eastAsia="en-US"/>
        </w:rPr>
        <w:t>th</w:t>
      </w:r>
      <w:r>
        <w:rPr>
          <w:rFonts w:eastAsia="MS Mincho"/>
          <w:sz w:val="24"/>
          <w:szCs w:val="24"/>
          <w:lang w:eastAsia="en-US"/>
        </w:rPr>
        <w:t xml:space="preserve"> June, 2021.</w:t>
      </w:r>
    </w:p>
    <w:p w:rsidR="00B7340C" w:rsidRPr="00B7340C" w:rsidRDefault="00B7340C" w:rsidP="00166F10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>
        <w:rPr>
          <w:rFonts w:eastAsia="MS Mincho"/>
          <w:sz w:val="24"/>
          <w:szCs w:val="24"/>
          <w:lang w:eastAsia="en-US"/>
        </w:rPr>
        <w:t xml:space="preserve">Delivered a </w:t>
      </w:r>
      <w:r>
        <w:rPr>
          <w:sz w:val="24"/>
          <w:szCs w:val="24"/>
        </w:rPr>
        <w:t xml:space="preserve">National Level Webinar on </w:t>
      </w:r>
      <w:r w:rsidRPr="00B7340C">
        <w:rPr>
          <w:b/>
          <w:bCs/>
          <w:sz w:val="24"/>
          <w:szCs w:val="24"/>
        </w:rPr>
        <w:t>“</w:t>
      </w:r>
      <w:r>
        <w:rPr>
          <w:b/>
          <w:bCs/>
          <w:sz w:val="24"/>
          <w:szCs w:val="24"/>
        </w:rPr>
        <w:t>Cloud Technologies”</w:t>
      </w:r>
      <w:r>
        <w:rPr>
          <w:sz w:val="24"/>
          <w:szCs w:val="24"/>
        </w:rPr>
        <w:t>, at Nehru Institute of Engineering and Technology on 19</w:t>
      </w:r>
      <w:r w:rsidRPr="00B7340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October, 2020.</w:t>
      </w:r>
    </w:p>
    <w:p w:rsidR="00B7340C" w:rsidRPr="00B7340C" w:rsidRDefault="00737CB2" w:rsidP="00166F10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 w:rsidRPr="00B7340C">
        <w:rPr>
          <w:sz w:val="24"/>
          <w:szCs w:val="24"/>
        </w:rPr>
        <w:t xml:space="preserve">Delivered a Guest Lecturer on the topic titled </w:t>
      </w:r>
      <w:r w:rsidRPr="00B7340C">
        <w:rPr>
          <w:b/>
          <w:bCs/>
          <w:sz w:val="24"/>
          <w:szCs w:val="24"/>
        </w:rPr>
        <w:t xml:space="preserve">“Webinar on Cloud </w:t>
      </w:r>
      <w:proofErr w:type="spellStart"/>
      <w:r w:rsidRPr="00B7340C">
        <w:rPr>
          <w:b/>
          <w:bCs/>
          <w:sz w:val="24"/>
          <w:szCs w:val="24"/>
        </w:rPr>
        <w:t>Analytics”</w:t>
      </w:r>
      <w:proofErr w:type="gramStart"/>
      <w:r w:rsidRPr="00B7340C">
        <w:rPr>
          <w:sz w:val="24"/>
          <w:szCs w:val="24"/>
        </w:rPr>
        <w:t>,at</w:t>
      </w:r>
      <w:proofErr w:type="spellEnd"/>
      <w:proofErr w:type="gramEnd"/>
      <w:r w:rsidRPr="00B7340C">
        <w:rPr>
          <w:sz w:val="24"/>
          <w:szCs w:val="24"/>
        </w:rPr>
        <w:t xml:space="preserve"> Nehru College of Management, Coimbatore held on 27th May, 2020.</w:t>
      </w:r>
    </w:p>
    <w:p w:rsidR="00B7340C" w:rsidRPr="00B7340C" w:rsidRDefault="00737CB2" w:rsidP="00166F10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 w:rsidRPr="00B7340C">
        <w:rPr>
          <w:sz w:val="24"/>
          <w:szCs w:val="24"/>
        </w:rPr>
        <w:t xml:space="preserve">Delivered a Guest Lecturer on the topic titled </w:t>
      </w:r>
      <w:r w:rsidRPr="00B7340C">
        <w:rPr>
          <w:b/>
          <w:bCs/>
          <w:sz w:val="24"/>
          <w:szCs w:val="24"/>
        </w:rPr>
        <w:t>“Hands on Training in R Programming”</w:t>
      </w:r>
      <w:r w:rsidRPr="00B7340C">
        <w:rPr>
          <w:sz w:val="24"/>
          <w:szCs w:val="24"/>
        </w:rPr>
        <w:t xml:space="preserve"> at </w:t>
      </w:r>
      <w:proofErr w:type="spellStart"/>
      <w:r w:rsidRPr="00B7340C">
        <w:rPr>
          <w:sz w:val="24"/>
          <w:szCs w:val="24"/>
        </w:rPr>
        <w:t>Shri</w:t>
      </w:r>
      <w:proofErr w:type="spellEnd"/>
      <w:r w:rsidRPr="00B7340C">
        <w:rPr>
          <w:sz w:val="24"/>
          <w:szCs w:val="24"/>
        </w:rPr>
        <w:t xml:space="preserve"> </w:t>
      </w:r>
      <w:proofErr w:type="spellStart"/>
      <w:r w:rsidRPr="00B7340C">
        <w:rPr>
          <w:sz w:val="24"/>
          <w:szCs w:val="24"/>
        </w:rPr>
        <w:t>Venkateswara</w:t>
      </w:r>
      <w:proofErr w:type="spellEnd"/>
      <w:r w:rsidRPr="00B7340C">
        <w:rPr>
          <w:sz w:val="24"/>
          <w:szCs w:val="24"/>
        </w:rPr>
        <w:t xml:space="preserve"> College of Technology held on 18th February, 2020.</w:t>
      </w:r>
    </w:p>
    <w:p w:rsidR="00737CB2" w:rsidRPr="00B7340C" w:rsidRDefault="00737CB2" w:rsidP="00166F10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 w:rsidRPr="00B7340C">
        <w:rPr>
          <w:sz w:val="24"/>
          <w:szCs w:val="24"/>
        </w:rPr>
        <w:t xml:space="preserve">Delivered a Guest Lecturer on the topic titled </w:t>
      </w:r>
      <w:r w:rsidRPr="00B7340C">
        <w:rPr>
          <w:b/>
          <w:bCs/>
          <w:sz w:val="24"/>
          <w:szCs w:val="24"/>
        </w:rPr>
        <w:t>“</w:t>
      </w:r>
      <w:proofErr w:type="spellStart"/>
      <w:r w:rsidRPr="00B7340C">
        <w:rPr>
          <w:b/>
          <w:bCs/>
          <w:sz w:val="24"/>
          <w:szCs w:val="24"/>
        </w:rPr>
        <w:t>Salesforce</w:t>
      </w:r>
      <w:proofErr w:type="spellEnd"/>
      <w:r w:rsidRPr="00B7340C">
        <w:rPr>
          <w:b/>
          <w:bCs/>
          <w:sz w:val="24"/>
          <w:szCs w:val="24"/>
        </w:rPr>
        <w:t xml:space="preserve"> Technologies”</w:t>
      </w:r>
      <w:r w:rsidRPr="00B7340C">
        <w:rPr>
          <w:sz w:val="24"/>
          <w:szCs w:val="24"/>
        </w:rPr>
        <w:t xml:space="preserve"> at </w:t>
      </w:r>
      <w:proofErr w:type="spellStart"/>
      <w:r w:rsidRPr="00B7340C">
        <w:rPr>
          <w:sz w:val="24"/>
          <w:szCs w:val="24"/>
        </w:rPr>
        <w:t>Kumaraguru</w:t>
      </w:r>
      <w:proofErr w:type="spellEnd"/>
      <w:r w:rsidRPr="00B7340C">
        <w:rPr>
          <w:sz w:val="24"/>
          <w:szCs w:val="24"/>
        </w:rPr>
        <w:t xml:space="preserve"> College of </w:t>
      </w:r>
      <w:proofErr w:type="gramStart"/>
      <w:r w:rsidRPr="00B7340C">
        <w:rPr>
          <w:sz w:val="24"/>
          <w:szCs w:val="24"/>
        </w:rPr>
        <w:t>Technology ,</w:t>
      </w:r>
      <w:proofErr w:type="gramEnd"/>
      <w:r w:rsidRPr="00B7340C">
        <w:rPr>
          <w:sz w:val="24"/>
          <w:szCs w:val="24"/>
        </w:rPr>
        <w:t xml:space="preserve"> Coimbatore on 21</w:t>
      </w:r>
      <w:r w:rsidRPr="00B7340C">
        <w:rPr>
          <w:sz w:val="24"/>
          <w:szCs w:val="24"/>
          <w:vertAlign w:val="superscript"/>
        </w:rPr>
        <w:t>st</w:t>
      </w:r>
      <w:r w:rsidRPr="00B7340C">
        <w:rPr>
          <w:sz w:val="24"/>
          <w:szCs w:val="24"/>
        </w:rPr>
        <w:t xml:space="preserve"> Sep, 2019.</w:t>
      </w:r>
    </w:p>
    <w:p w:rsidR="008F0B67" w:rsidRPr="008B3EED" w:rsidRDefault="008F0B67" w:rsidP="00B7340C">
      <w:pPr>
        <w:spacing w:line="360" w:lineRule="auto"/>
        <w:ind w:left="360"/>
        <w:rPr>
          <w:sz w:val="24"/>
          <w:szCs w:val="24"/>
        </w:rPr>
      </w:pPr>
    </w:p>
    <w:tbl>
      <w:tblPr>
        <w:tblpPr w:leftFromText="180" w:rightFromText="180" w:vertAnchor="text" w:horzAnchor="page" w:tblpX="115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5690"/>
      </w:tblGrid>
      <w:tr w:rsidR="007D2E82" w:rsidRPr="008B3EED" w:rsidTr="00130746">
        <w:tc>
          <w:tcPr>
            <w:tcW w:w="5690" w:type="dxa"/>
            <w:shd w:val="clear" w:color="auto" w:fill="E0E0E0"/>
          </w:tcPr>
          <w:p w:rsidR="007D2E82" w:rsidRPr="008B3EED" w:rsidRDefault="007D2E82" w:rsidP="00130746">
            <w:pPr>
              <w:pStyle w:val="Heading4"/>
              <w:framePr w:hSpace="0" w:wrap="auto" w:vAnchor="margin" w:hAnchor="text" w:yAlign="inline"/>
              <w:rPr>
                <w:caps/>
                <w:sz w:val="24"/>
                <w:szCs w:val="24"/>
                <w:lang w:val="en-IN"/>
              </w:rPr>
            </w:pPr>
            <w:r w:rsidRPr="008B3EED">
              <w:rPr>
                <w:caps/>
                <w:sz w:val="24"/>
                <w:szCs w:val="24"/>
              </w:rPr>
              <w:t>REviewer</w:t>
            </w:r>
          </w:p>
        </w:tc>
      </w:tr>
    </w:tbl>
    <w:p w:rsidR="007D2E82" w:rsidRPr="008B3EED" w:rsidRDefault="007D2E82" w:rsidP="008B330B">
      <w:pPr>
        <w:spacing w:line="360" w:lineRule="auto"/>
        <w:rPr>
          <w:sz w:val="24"/>
          <w:szCs w:val="24"/>
        </w:rPr>
      </w:pPr>
    </w:p>
    <w:p w:rsidR="007D2E82" w:rsidRPr="008B3EED" w:rsidRDefault="007D2E82" w:rsidP="008B330B">
      <w:pPr>
        <w:spacing w:line="360" w:lineRule="auto"/>
        <w:rPr>
          <w:sz w:val="24"/>
          <w:szCs w:val="24"/>
        </w:rPr>
      </w:pPr>
    </w:p>
    <w:p w:rsidR="00244633" w:rsidRDefault="00244633" w:rsidP="00166F10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Reviewer in Materials </w:t>
      </w:r>
      <w:proofErr w:type="spellStart"/>
      <w:r>
        <w:rPr>
          <w:sz w:val="24"/>
          <w:szCs w:val="24"/>
        </w:rPr>
        <w:t>Today</w:t>
      </w:r>
      <w:proofErr w:type="gramStart"/>
      <w:r>
        <w:rPr>
          <w:sz w:val="24"/>
          <w:szCs w:val="24"/>
        </w:rPr>
        <w:t>:Proceedings</w:t>
      </w:r>
      <w:proofErr w:type="spellEnd"/>
      <w:proofErr w:type="gramEnd"/>
      <w:r>
        <w:rPr>
          <w:sz w:val="24"/>
          <w:szCs w:val="24"/>
        </w:rPr>
        <w:t xml:space="preserve"> in recognition of the review contributed to the Journal. </w:t>
      </w:r>
    </w:p>
    <w:p w:rsidR="002D7D5B" w:rsidRDefault="002D7D5B" w:rsidP="00166F10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Accepted as a reviewer for 2021</w:t>
      </w:r>
      <w:r w:rsidRPr="002D7D5B">
        <w:rPr>
          <w:sz w:val="24"/>
          <w:szCs w:val="24"/>
        </w:rPr>
        <w:t> 2</w:t>
      </w:r>
      <w:r w:rsidRPr="002D7D5B">
        <w:rPr>
          <w:sz w:val="24"/>
          <w:szCs w:val="24"/>
          <w:vertAlign w:val="superscript"/>
        </w:rPr>
        <w:t>nd</w:t>
      </w:r>
      <w:r w:rsidRPr="002D7D5B">
        <w:rPr>
          <w:sz w:val="24"/>
          <w:szCs w:val="24"/>
        </w:rPr>
        <w:t xml:space="preserve"> </w:t>
      </w:r>
      <w:r w:rsidRPr="002D7D5B">
        <w:rPr>
          <w:b/>
          <w:sz w:val="24"/>
          <w:szCs w:val="24"/>
        </w:rPr>
        <w:t>International Symposium on Automation, Information and Computing</w:t>
      </w:r>
      <w:r w:rsidRPr="002D7D5B">
        <w:rPr>
          <w:sz w:val="24"/>
          <w:szCs w:val="24"/>
        </w:rPr>
        <w:t xml:space="preserve"> (</w:t>
      </w:r>
      <w:r w:rsidRPr="002D7D5B">
        <w:rPr>
          <w:b/>
          <w:sz w:val="24"/>
          <w:szCs w:val="24"/>
        </w:rPr>
        <w:t>ISAIC 2021</w:t>
      </w:r>
      <w:r w:rsidRPr="002D7D5B">
        <w:rPr>
          <w:sz w:val="24"/>
          <w:szCs w:val="24"/>
        </w:rPr>
        <w:t xml:space="preserve">) is organized by Beijing </w:t>
      </w:r>
      <w:proofErr w:type="spellStart"/>
      <w:r w:rsidRPr="002D7D5B">
        <w:rPr>
          <w:sz w:val="24"/>
          <w:szCs w:val="24"/>
        </w:rPr>
        <w:t>Jiaotong</w:t>
      </w:r>
      <w:proofErr w:type="spellEnd"/>
      <w:r w:rsidRPr="002D7D5B">
        <w:rPr>
          <w:sz w:val="24"/>
          <w:szCs w:val="24"/>
        </w:rPr>
        <w:t xml:space="preserve"> University and will be held online during December 3rd-6th, 2021.</w:t>
      </w:r>
    </w:p>
    <w:p w:rsidR="006D4122" w:rsidRDefault="006D4122" w:rsidP="00166F10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6D4122">
        <w:rPr>
          <w:sz w:val="24"/>
          <w:szCs w:val="24"/>
        </w:rPr>
        <w:t xml:space="preserve">Reviewer for the </w:t>
      </w:r>
      <w:r w:rsidRPr="006D4122">
        <w:rPr>
          <w:b/>
          <w:bCs/>
          <w:sz w:val="24"/>
          <w:szCs w:val="24"/>
        </w:rPr>
        <w:t xml:space="preserve">2020 International Conference on Big Data and Cloud Computing (BDCC2020) </w:t>
      </w:r>
      <w:r>
        <w:rPr>
          <w:sz w:val="24"/>
          <w:szCs w:val="24"/>
        </w:rPr>
        <w:t xml:space="preserve">will be held on June 20-21, </w:t>
      </w:r>
      <w:proofErr w:type="spellStart"/>
      <w:r>
        <w:rPr>
          <w:sz w:val="24"/>
          <w:szCs w:val="24"/>
        </w:rPr>
        <w:t>Bejing</w:t>
      </w:r>
      <w:proofErr w:type="spellEnd"/>
      <w:r>
        <w:rPr>
          <w:sz w:val="24"/>
          <w:szCs w:val="24"/>
        </w:rPr>
        <w:t>, China.</w:t>
      </w:r>
    </w:p>
    <w:p w:rsidR="00E32696" w:rsidRDefault="00E32696" w:rsidP="00166F10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Reviewer for the </w:t>
      </w:r>
      <w:proofErr w:type="spellStart"/>
      <w:r w:rsidR="00105C1F" w:rsidRPr="008B3EED">
        <w:rPr>
          <w:sz w:val="24"/>
          <w:szCs w:val="24"/>
        </w:rPr>
        <w:t>title</w:t>
      </w:r>
      <w:r w:rsidR="00105C1F">
        <w:rPr>
          <w:sz w:val="24"/>
          <w:szCs w:val="24"/>
        </w:rPr>
        <w:t>”</w:t>
      </w:r>
      <w:r w:rsidRPr="008B3EED">
        <w:rPr>
          <w:b/>
          <w:sz w:val="24"/>
          <w:szCs w:val="24"/>
        </w:rPr>
        <w:t>Data</w:t>
      </w:r>
      <w:proofErr w:type="spellEnd"/>
      <w:r w:rsidRPr="008B3EED">
        <w:rPr>
          <w:b/>
          <w:sz w:val="24"/>
          <w:szCs w:val="24"/>
        </w:rPr>
        <w:t xml:space="preserve"> </w:t>
      </w:r>
      <w:proofErr w:type="gramStart"/>
      <w:r w:rsidRPr="008B3EED">
        <w:rPr>
          <w:b/>
          <w:sz w:val="24"/>
          <w:szCs w:val="24"/>
        </w:rPr>
        <w:t>Structures using</w:t>
      </w:r>
      <w:proofErr w:type="gramEnd"/>
      <w:r w:rsidRPr="008B3EED">
        <w:rPr>
          <w:b/>
          <w:sz w:val="24"/>
          <w:szCs w:val="24"/>
        </w:rPr>
        <w:t xml:space="preserve"> Python</w:t>
      </w:r>
      <w:r w:rsidRPr="008B3EED">
        <w:rPr>
          <w:sz w:val="24"/>
          <w:szCs w:val="24"/>
        </w:rPr>
        <w:t>” for</w:t>
      </w:r>
      <w:r w:rsidRPr="00105C1F">
        <w:rPr>
          <w:b/>
          <w:sz w:val="24"/>
          <w:szCs w:val="24"/>
        </w:rPr>
        <w:t xml:space="preserve"> Oxford University press</w:t>
      </w:r>
      <w:r w:rsidRPr="008B3EED">
        <w:rPr>
          <w:sz w:val="24"/>
          <w:szCs w:val="24"/>
        </w:rPr>
        <w:t xml:space="preserve"> and received appreciation certificate for the same.</w:t>
      </w:r>
    </w:p>
    <w:p w:rsidR="00951273" w:rsidRPr="008B3EED" w:rsidRDefault="00951273" w:rsidP="00166F10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Reviewer in the Journal named “Transactions on Knowledge Discovery from Data” and reviewed manuscript titled “</w:t>
      </w:r>
      <w:r w:rsidRPr="00951273">
        <w:rPr>
          <w:sz w:val="24"/>
          <w:szCs w:val="24"/>
        </w:rPr>
        <w:t xml:space="preserve">Nabbing absconding </w:t>
      </w:r>
      <w:proofErr w:type="spellStart"/>
      <w:r w:rsidRPr="00951273">
        <w:rPr>
          <w:sz w:val="24"/>
          <w:szCs w:val="24"/>
        </w:rPr>
        <w:t>botmasters</w:t>
      </w:r>
      <w:proofErr w:type="spellEnd"/>
      <w:r w:rsidRPr="00951273">
        <w:rPr>
          <w:sz w:val="24"/>
          <w:szCs w:val="24"/>
        </w:rPr>
        <w:t xml:space="preserve"> in multi cloud environment using </w:t>
      </w:r>
      <w:proofErr w:type="spellStart"/>
      <w:r w:rsidRPr="00951273">
        <w:rPr>
          <w:sz w:val="24"/>
          <w:szCs w:val="24"/>
        </w:rPr>
        <w:t>robustive</w:t>
      </w:r>
      <w:proofErr w:type="spellEnd"/>
      <w:r w:rsidRPr="00951273">
        <w:rPr>
          <w:sz w:val="24"/>
          <w:szCs w:val="24"/>
        </w:rPr>
        <w:t xml:space="preserve"> network traffic analyzer based on super intend ensemble-learning mechanism</w:t>
      </w:r>
      <w:r>
        <w:rPr>
          <w:sz w:val="24"/>
          <w:szCs w:val="24"/>
        </w:rPr>
        <w:t>” and submitted reviewer comments on 28</w:t>
      </w:r>
      <w:r w:rsidRPr="0095127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April, 2020.</w:t>
      </w:r>
    </w:p>
    <w:p w:rsidR="007D2E82" w:rsidRPr="008B3EED" w:rsidRDefault="007D2E82" w:rsidP="00166F10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Reviewer &amp; Session chair for the IEEE International conference on Computing and Communication Technologies (ICCCT15, ICCCT17 &amp; ICCCT19) organized by Department of Information Technology,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Engineering, College, Chennai</w:t>
      </w:r>
    </w:p>
    <w:p w:rsidR="007D2E82" w:rsidRDefault="007D2E82" w:rsidP="00166F10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Reviewer for the International conference on </w:t>
      </w:r>
      <w:r w:rsidRPr="00105C1F">
        <w:rPr>
          <w:b/>
          <w:sz w:val="24"/>
          <w:szCs w:val="24"/>
        </w:rPr>
        <w:t>Recent trends in Computational Engineering and Technologies (ICTRCET-2018)</w:t>
      </w:r>
      <w:r w:rsidRPr="008B3EED">
        <w:rPr>
          <w:sz w:val="24"/>
          <w:szCs w:val="24"/>
        </w:rPr>
        <w:t xml:space="preserve">, organized by Department of Computer Science and Engineering, </w:t>
      </w:r>
      <w:proofErr w:type="spellStart"/>
      <w:r w:rsidRPr="00105C1F">
        <w:rPr>
          <w:b/>
          <w:sz w:val="24"/>
          <w:szCs w:val="24"/>
        </w:rPr>
        <w:t>RajaRajeswari</w:t>
      </w:r>
      <w:proofErr w:type="spellEnd"/>
      <w:r w:rsidRPr="00105C1F">
        <w:rPr>
          <w:b/>
          <w:sz w:val="24"/>
          <w:szCs w:val="24"/>
        </w:rPr>
        <w:t xml:space="preserve"> College of Engineering, Bangalore</w:t>
      </w:r>
      <w:r w:rsidRPr="008B3EED">
        <w:rPr>
          <w:sz w:val="24"/>
          <w:szCs w:val="24"/>
        </w:rPr>
        <w:t>.</w:t>
      </w:r>
    </w:p>
    <w:p w:rsidR="00FB086C" w:rsidRDefault="00FB086C" w:rsidP="00130746">
      <w:pPr>
        <w:spacing w:line="360" w:lineRule="auto"/>
        <w:rPr>
          <w:sz w:val="24"/>
          <w:szCs w:val="24"/>
        </w:rPr>
      </w:pPr>
    </w:p>
    <w:tbl>
      <w:tblPr>
        <w:tblpPr w:leftFromText="180" w:rightFromText="180" w:vertAnchor="text" w:horzAnchor="page" w:tblpX="115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5690"/>
      </w:tblGrid>
      <w:tr w:rsidR="008F0B67" w:rsidRPr="008B3EED" w:rsidTr="00951273">
        <w:tc>
          <w:tcPr>
            <w:tcW w:w="5690" w:type="dxa"/>
            <w:shd w:val="clear" w:color="auto" w:fill="E0E0E0"/>
          </w:tcPr>
          <w:p w:rsidR="008F0B67" w:rsidRPr="008B3EED" w:rsidRDefault="008F0B67" w:rsidP="00951273">
            <w:pPr>
              <w:pStyle w:val="Heading4"/>
              <w:framePr w:hSpace="0" w:wrap="auto" w:vAnchor="margin" w:hAnchor="text" w:yAlign="inline"/>
              <w:rPr>
                <w:caps/>
                <w:sz w:val="24"/>
                <w:szCs w:val="24"/>
                <w:lang w:val="en-IN"/>
              </w:rPr>
            </w:pPr>
            <w:r>
              <w:rPr>
                <w:caps/>
                <w:sz w:val="24"/>
                <w:szCs w:val="24"/>
              </w:rPr>
              <w:t>Board and committee members</w:t>
            </w:r>
          </w:p>
        </w:tc>
      </w:tr>
    </w:tbl>
    <w:p w:rsidR="008F0B67" w:rsidRDefault="008F0B67" w:rsidP="00130746">
      <w:pPr>
        <w:spacing w:line="360" w:lineRule="auto"/>
        <w:rPr>
          <w:sz w:val="24"/>
          <w:szCs w:val="24"/>
        </w:rPr>
      </w:pPr>
    </w:p>
    <w:p w:rsidR="008F0B67" w:rsidRDefault="008F0B67" w:rsidP="00130746">
      <w:pPr>
        <w:spacing w:line="360" w:lineRule="auto"/>
        <w:rPr>
          <w:sz w:val="24"/>
          <w:szCs w:val="24"/>
        </w:rPr>
      </w:pPr>
    </w:p>
    <w:p w:rsidR="008F0B67" w:rsidRDefault="008F0B67" w:rsidP="00166F10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>
        <w:rPr>
          <w:rFonts w:eastAsia="MS Mincho"/>
          <w:sz w:val="24"/>
          <w:szCs w:val="24"/>
          <w:lang w:eastAsia="en-US"/>
        </w:rPr>
        <w:t xml:space="preserve">Assigned a </w:t>
      </w:r>
      <w:r w:rsidRPr="006F371F">
        <w:rPr>
          <w:rFonts w:eastAsia="MS Mincho"/>
          <w:b/>
          <w:bCs/>
          <w:sz w:val="24"/>
          <w:szCs w:val="24"/>
          <w:lang w:eastAsia="en-US"/>
        </w:rPr>
        <w:t>Technical Program Committee member</w:t>
      </w:r>
      <w:r>
        <w:rPr>
          <w:rFonts w:eastAsia="MS Mincho"/>
          <w:sz w:val="24"/>
          <w:szCs w:val="24"/>
          <w:lang w:eastAsia="en-US"/>
        </w:rPr>
        <w:t xml:space="preserve"> in the 2021 International conference on Modeling, Simulation and Optimization: Technologies and Engineering Applications</w:t>
      </w:r>
      <w:r w:rsidR="00E607CE">
        <w:rPr>
          <w:rFonts w:eastAsia="MS Mincho"/>
          <w:sz w:val="24"/>
          <w:szCs w:val="24"/>
          <w:lang w:eastAsia="en-US"/>
        </w:rPr>
        <w:t xml:space="preserve"> (MSOTEA 2021)</w:t>
      </w:r>
      <w:r>
        <w:rPr>
          <w:rFonts w:eastAsia="MS Mincho"/>
          <w:sz w:val="24"/>
          <w:szCs w:val="24"/>
          <w:lang w:eastAsia="en-US"/>
        </w:rPr>
        <w:t>, 11-12 April, 2021, Beijing, China.</w:t>
      </w:r>
    </w:p>
    <w:p w:rsidR="002D7D5B" w:rsidRDefault="002D7D5B" w:rsidP="00166F10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>
        <w:rPr>
          <w:rFonts w:eastAsia="MS Mincho"/>
          <w:sz w:val="24"/>
          <w:szCs w:val="24"/>
          <w:lang w:eastAsia="en-US"/>
        </w:rPr>
        <w:t xml:space="preserve">Organizing member in the International Conference on Recent Challenges in Engineering </w:t>
      </w:r>
      <w:proofErr w:type="gramStart"/>
      <w:r>
        <w:rPr>
          <w:rFonts w:eastAsia="MS Mincho"/>
          <w:sz w:val="24"/>
          <w:szCs w:val="24"/>
          <w:lang w:eastAsia="en-US"/>
        </w:rPr>
        <w:t>Science  and</w:t>
      </w:r>
      <w:proofErr w:type="gramEnd"/>
      <w:r>
        <w:rPr>
          <w:rFonts w:eastAsia="MS Mincho"/>
          <w:sz w:val="24"/>
          <w:szCs w:val="24"/>
          <w:lang w:eastAsia="en-US"/>
        </w:rPr>
        <w:t xml:space="preserve">  Technology (ICRCEST 2K21) organized by Department of Electronics &amp; Communication Engineering , held on 9</w:t>
      </w:r>
      <w:r w:rsidRPr="002D7D5B">
        <w:rPr>
          <w:rFonts w:eastAsia="MS Mincho"/>
          <w:sz w:val="24"/>
          <w:szCs w:val="24"/>
          <w:vertAlign w:val="superscript"/>
          <w:lang w:eastAsia="en-US"/>
        </w:rPr>
        <w:t>th</w:t>
      </w:r>
      <w:r>
        <w:rPr>
          <w:rFonts w:eastAsia="MS Mincho"/>
          <w:sz w:val="24"/>
          <w:szCs w:val="24"/>
          <w:lang w:eastAsia="en-US"/>
        </w:rPr>
        <w:t xml:space="preserve"> and 10</w:t>
      </w:r>
      <w:r w:rsidRPr="002D7D5B">
        <w:rPr>
          <w:rFonts w:eastAsia="MS Mincho"/>
          <w:sz w:val="24"/>
          <w:szCs w:val="24"/>
          <w:vertAlign w:val="superscript"/>
          <w:lang w:eastAsia="en-US"/>
        </w:rPr>
        <w:t>th</w:t>
      </w:r>
      <w:r>
        <w:rPr>
          <w:rFonts w:eastAsia="MS Mincho"/>
          <w:sz w:val="24"/>
          <w:szCs w:val="24"/>
          <w:lang w:eastAsia="en-US"/>
        </w:rPr>
        <w:t xml:space="preserve"> April,2021.</w:t>
      </w:r>
    </w:p>
    <w:p w:rsidR="00E607CE" w:rsidRDefault="00E607CE" w:rsidP="00166F10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>
        <w:rPr>
          <w:rFonts w:eastAsia="MS Mincho"/>
          <w:sz w:val="24"/>
          <w:szCs w:val="24"/>
          <w:lang w:eastAsia="en-US"/>
        </w:rPr>
        <w:t xml:space="preserve">National Advisory Committee </w:t>
      </w:r>
      <w:r>
        <w:rPr>
          <w:color w:val="000000"/>
          <w:shd w:val="clear" w:color="auto" w:fill="FFFFFF"/>
        </w:rPr>
        <w:t xml:space="preserve">in </w:t>
      </w:r>
      <w:proofErr w:type="gramStart"/>
      <w:r>
        <w:rPr>
          <w:color w:val="000000"/>
          <w:shd w:val="clear" w:color="auto" w:fill="FFFFFF"/>
        </w:rPr>
        <w:t>the  </w:t>
      </w:r>
      <w:r w:rsidRPr="00E607CE">
        <w:rPr>
          <w:rFonts w:eastAsia="MS Mincho"/>
          <w:sz w:val="24"/>
          <w:szCs w:val="24"/>
          <w:lang w:eastAsia="en-US"/>
        </w:rPr>
        <w:t>“</w:t>
      </w:r>
      <w:proofErr w:type="gramEnd"/>
      <w:r w:rsidRPr="00E607CE">
        <w:rPr>
          <w:rFonts w:eastAsia="MS Mincho"/>
          <w:b/>
          <w:sz w:val="24"/>
          <w:szCs w:val="24"/>
          <w:lang w:eastAsia="en-US"/>
        </w:rPr>
        <w:t>2nd International Conference on Multidisciplinary Innovation in Academic Research (ICMIAR-2021)</w:t>
      </w:r>
      <w:r w:rsidRPr="00E607CE">
        <w:rPr>
          <w:rFonts w:eastAsia="MS Mincho"/>
          <w:sz w:val="24"/>
          <w:szCs w:val="24"/>
          <w:lang w:eastAsia="en-US"/>
        </w:rPr>
        <w:t>”</w:t>
      </w:r>
      <w:r>
        <w:rPr>
          <w:rFonts w:eastAsia="MS Mincho"/>
          <w:sz w:val="24"/>
          <w:szCs w:val="24"/>
          <w:lang w:eastAsia="en-US"/>
        </w:rPr>
        <w:t>, organized by Institute for Engineering Research and Publication (IFERP) , held on 18</w:t>
      </w:r>
      <w:r w:rsidRPr="00E607CE">
        <w:rPr>
          <w:rFonts w:eastAsia="MS Mincho"/>
          <w:sz w:val="24"/>
          <w:szCs w:val="24"/>
          <w:vertAlign w:val="superscript"/>
          <w:lang w:eastAsia="en-US"/>
        </w:rPr>
        <w:t>th</w:t>
      </w:r>
      <w:r>
        <w:rPr>
          <w:rFonts w:eastAsia="MS Mincho"/>
          <w:sz w:val="24"/>
          <w:szCs w:val="24"/>
          <w:lang w:eastAsia="en-US"/>
        </w:rPr>
        <w:t xml:space="preserve"> March,2021.</w:t>
      </w:r>
    </w:p>
    <w:p w:rsidR="008F0B67" w:rsidRDefault="008F0B67" w:rsidP="00166F10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>
        <w:rPr>
          <w:rFonts w:eastAsia="MS Mincho"/>
          <w:sz w:val="24"/>
          <w:szCs w:val="24"/>
          <w:lang w:eastAsia="en-US"/>
        </w:rPr>
        <w:t xml:space="preserve">Acted as </w:t>
      </w:r>
      <w:proofErr w:type="gramStart"/>
      <w:r>
        <w:rPr>
          <w:rFonts w:eastAsia="MS Mincho"/>
          <w:sz w:val="24"/>
          <w:szCs w:val="24"/>
          <w:lang w:eastAsia="en-US"/>
        </w:rPr>
        <w:t>a</w:t>
      </w:r>
      <w:proofErr w:type="gramEnd"/>
      <w:r>
        <w:rPr>
          <w:rFonts w:eastAsia="MS Mincho"/>
          <w:sz w:val="24"/>
          <w:szCs w:val="24"/>
          <w:lang w:eastAsia="en-US"/>
        </w:rPr>
        <w:t xml:space="preserve"> Editorial Board Member in the Insight-Information Journal, </w:t>
      </w:r>
      <w:proofErr w:type="spellStart"/>
      <w:r>
        <w:rPr>
          <w:rFonts w:eastAsia="MS Mincho"/>
          <w:sz w:val="24"/>
          <w:szCs w:val="24"/>
          <w:lang w:eastAsia="en-US"/>
        </w:rPr>
        <w:t>Pisco</w:t>
      </w:r>
      <w:proofErr w:type="spellEnd"/>
      <w:r>
        <w:rPr>
          <w:rFonts w:eastAsia="MS Mincho"/>
          <w:sz w:val="24"/>
          <w:szCs w:val="24"/>
          <w:lang w:eastAsia="en-US"/>
        </w:rPr>
        <w:t xml:space="preserve"> Med Publishing, </w:t>
      </w:r>
      <w:r w:rsidR="002D7D5B">
        <w:rPr>
          <w:rFonts w:eastAsia="MS Mincho"/>
          <w:sz w:val="24"/>
          <w:szCs w:val="24"/>
          <w:lang w:eastAsia="en-US"/>
        </w:rPr>
        <w:t>Singapore</w:t>
      </w:r>
      <w:r>
        <w:rPr>
          <w:rFonts w:eastAsia="MS Mincho"/>
          <w:sz w:val="24"/>
          <w:szCs w:val="24"/>
          <w:lang w:eastAsia="en-US"/>
        </w:rPr>
        <w:t>.</w:t>
      </w:r>
    </w:p>
    <w:p w:rsidR="008F0B67" w:rsidRDefault="008F0B67" w:rsidP="00166F10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>
        <w:rPr>
          <w:rFonts w:eastAsia="MS Mincho"/>
          <w:sz w:val="24"/>
          <w:szCs w:val="24"/>
          <w:lang w:eastAsia="en-US"/>
        </w:rPr>
        <w:t xml:space="preserve">Assigned a member in the </w:t>
      </w:r>
      <w:r w:rsidRPr="00DC15DC">
        <w:rPr>
          <w:rFonts w:eastAsia="MS Mincho"/>
          <w:b/>
          <w:bCs/>
          <w:sz w:val="24"/>
          <w:szCs w:val="24"/>
          <w:lang w:eastAsia="en-US"/>
        </w:rPr>
        <w:t>International Scientific Committees</w:t>
      </w:r>
      <w:r>
        <w:rPr>
          <w:rFonts w:eastAsia="MS Mincho"/>
          <w:sz w:val="24"/>
          <w:szCs w:val="24"/>
          <w:lang w:eastAsia="en-US"/>
        </w:rPr>
        <w:t>, in the 2020 International conference on Big Data and Cloud Computing (BDCC202), dated June 21-22, 2020, Beijing, China.</w:t>
      </w:r>
    </w:p>
    <w:p w:rsidR="008F0B67" w:rsidRDefault="008F0B67" w:rsidP="00166F10">
      <w:pPr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737CB2">
        <w:rPr>
          <w:b/>
          <w:bCs/>
          <w:sz w:val="24"/>
          <w:szCs w:val="24"/>
        </w:rPr>
        <w:lastRenderedPageBreak/>
        <w:t>Program Committee Chair(S)</w:t>
      </w:r>
      <w:r w:rsidRPr="008B3EED">
        <w:rPr>
          <w:sz w:val="24"/>
          <w:szCs w:val="24"/>
        </w:rPr>
        <w:t xml:space="preserve"> in “</w:t>
      </w:r>
      <w:r w:rsidRPr="008B3EED">
        <w:rPr>
          <w:b/>
          <w:sz w:val="24"/>
          <w:szCs w:val="24"/>
        </w:rPr>
        <w:t>Women in Computing and Data Analytics 2019 (WCDA-2019)”</w:t>
      </w:r>
      <w:r w:rsidRPr="008B3EED">
        <w:rPr>
          <w:sz w:val="24"/>
          <w:szCs w:val="24"/>
        </w:rPr>
        <w:t>, in the fourth International Conference on Contemporary computing and Informatics, 12-14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December</w:t>
      </w:r>
      <w:proofErr w:type="gramStart"/>
      <w:r w:rsidRPr="008B3EED">
        <w:rPr>
          <w:sz w:val="24"/>
          <w:szCs w:val="24"/>
        </w:rPr>
        <w:t>,2019</w:t>
      </w:r>
      <w:proofErr w:type="gramEnd"/>
      <w:r w:rsidRPr="008B3EED">
        <w:rPr>
          <w:sz w:val="24"/>
          <w:szCs w:val="24"/>
        </w:rPr>
        <w:t>, Amity Global Institute, Singapore.</w:t>
      </w:r>
    </w:p>
    <w:p w:rsidR="008F0B67" w:rsidRPr="008B3EED" w:rsidRDefault="008F0B67" w:rsidP="00166F10">
      <w:pPr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Acted as a </w:t>
      </w:r>
      <w:r w:rsidRPr="008F0B67">
        <w:rPr>
          <w:b/>
          <w:bCs/>
          <w:sz w:val="24"/>
          <w:szCs w:val="24"/>
        </w:rPr>
        <w:t>Publication chair</w:t>
      </w:r>
      <w:r>
        <w:rPr>
          <w:sz w:val="24"/>
          <w:szCs w:val="24"/>
        </w:rPr>
        <w:t xml:space="preserve">, in the </w:t>
      </w:r>
      <w:r w:rsidRPr="008B3EED">
        <w:rPr>
          <w:sz w:val="24"/>
          <w:szCs w:val="24"/>
        </w:rPr>
        <w:t xml:space="preserve">Third IEEE International conference on Computing and Communication Technologies, organized by Department of Information Technology, Sri </w:t>
      </w:r>
      <w:proofErr w:type="spellStart"/>
      <w:r w:rsidRPr="008B3EED">
        <w:rPr>
          <w:sz w:val="24"/>
          <w:szCs w:val="24"/>
        </w:rPr>
        <w:t>Sai</w:t>
      </w:r>
      <w:proofErr w:type="spellEnd"/>
      <w:r w:rsidRPr="008B3EED">
        <w:rPr>
          <w:sz w:val="24"/>
          <w:szCs w:val="24"/>
        </w:rPr>
        <w:t xml:space="preserve"> Ram Engineering Coll</w:t>
      </w:r>
      <w:r>
        <w:rPr>
          <w:sz w:val="24"/>
          <w:szCs w:val="24"/>
        </w:rPr>
        <w:t>e</w:t>
      </w:r>
      <w:r w:rsidRPr="008B3EED">
        <w:rPr>
          <w:sz w:val="24"/>
          <w:szCs w:val="24"/>
        </w:rPr>
        <w:t>ge on 21 and 22</w:t>
      </w:r>
      <w:r w:rsidRPr="008B3EED">
        <w:rPr>
          <w:sz w:val="24"/>
          <w:szCs w:val="24"/>
          <w:vertAlign w:val="superscript"/>
        </w:rPr>
        <w:t>nd</w:t>
      </w:r>
      <w:r w:rsidRPr="008B3EED">
        <w:rPr>
          <w:sz w:val="24"/>
          <w:szCs w:val="24"/>
        </w:rPr>
        <w:t xml:space="preserve"> Feb, 2019.</w:t>
      </w:r>
    </w:p>
    <w:p w:rsidR="008F0B67" w:rsidRDefault="008F0B67" w:rsidP="00166F10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 w:rsidRPr="008B3EED">
        <w:rPr>
          <w:sz w:val="24"/>
          <w:szCs w:val="24"/>
        </w:rPr>
        <w:t xml:space="preserve">Technical Program chair members in the Second International Symposium on Computer Vision and the Internet (VISIONNET’15) co-located with 2015 </w:t>
      </w:r>
      <w:r w:rsidRPr="00105C1F">
        <w:rPr>
          <w:b/>
          <w:sz w:val="24"/>
          <w:szCs w:val="24"/>
        </w:rPr>
        <w:t>International conference on Advances in Computing, Communications and Informatics, Kerala</w:t>
      </w:r>
      <w:r w:rsidRPr="008B3EED">
        <w:rPr>
          <w:sz w:val="24"/>
          <w:szCs w:val="24"/>
        </w:rPr>
        <w:t>.</w:t>
      </w:r>
    </w:p>
    <w:p w:rsidR="00E607CE" w:rsidRPr="008B3EED" w:rsidRDefault="00E607CE" w:rsidP="00130746">
      <w:pPr>
        <w:spacing w:line="360" w:lineRule="auto"/>
        <w:rPr>
          <w:sz w:val="24"/>
          <w:szCs w:val="24"/>
        </w:rPr>
      </w:pPr>
    </w:p>
    <w:tbl>
      <w:tblPr>
        <w:tblpPr w:leftFromText="180" w:rightFromText="180" w:vertAnchor="text" w:horzAnchor="page" w:tblpX="115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5690"/>
      </w:tblGrid>
      <w:tr w:rsidR="00EB275E" w:rsidRPr="008B3EED">
        <w:tc>
          <w:tcPr>
            <w:tcW w:w="5690" w:type="dxa"/>
            <w:shd w:val="clear" w:color="auto" w:fill="E0E0E0"/>
          </w:tcPr>
          <w:p w:rsidR="00EB275E" w:rsidRPr="008B3EED" w:rsidRDefault="00EB275E" w:rsidP="00EB275E">
            <w:pPr>
              <w:pStyle w:val="Heading4"/>
              <w:framePr w:hSpace="0" w:wrap="auto" w:vAnchor="margin" w:hAnchor="text" w:yAlign="inline"/>
              <w:rPr>
                <w:caps/>
                <w:sz w:val="24"/>
                <w:szCs w:val="24"/>
                <w:lang w:val="en-IN"/>
              </w:rPr>
            </w:pPr>
            <w:r w:rsidRPr="008B3EED">
              <w:rPr>
                <w:caps/>
                <w:sz w:val="24"/>
                <w:szCs w:val="24"/>
              </w:rPr>
              <w:t>Guided and awarded student Projects</w:t>
            </w:r>
          </w:p>
        </w:tc>
      </w:tr>
    </w:tbl>
    <w:p w:rsidR="0066554C" w:rsidRPr="008B3EED" w:rsidRDefault="0066554C">
      <w:pPr>
        <w:pStyle w:val="Heading1"/>
        <w:tabs>
          <w:tab w:val="clear" w:pos="2520"/>
        </w:tabs>
        <w:spacing w:before="0" w:line="240" w:lineRule="auto"/>
        <w:rPr>
          <w:rFonts w:ascii="Times New Roman" w:hAnsi="Times New Roman"/>
          <w:sz w:val="24"/>
          <w:szCs w:val="24"/>
        </w:rPr>
      </w:pPr>
    </w:p>
    <w:p w:rsidR="002321F4" w:rsidRPr="008B3EED" w:rsidRDefault="002321F4" w:rsidP="002321F4">
      <w:pPr>
        <w:rPr>
          <w:sz w:val="24"/>
          <w:szCs w:val="24"/>
        </w:rPr>
      </w:pPr>
    </w:p>
    <w:p w:rsidR="0066554C" w:rsidRPr="008B3EED" w:rsidRDefault="0066554C">
      <w:pPr>
        <w:pStyle w:val="Heading1"/>
        <w:tabs>
          <w:tab w:val="clear" w:pos="2520"/>
        </w:tabs>
        <w:spacing w:before="0" w:line="240" w:lineRule="auto"/>
        <w:rPr>
          <w:rFonts w:ascii="Times New Roman" w:hAnsi="Times New Roman"/>
          <w:sz w:val="24"/>
          <w:szCs w:val="24"/>
        </w:rPr>
      </w:pPr>
    </w:p>
    <w:p w:rsidR="000440CA" w:rsidRPr="008B3EED" w:rsidRDefault="000440CA" w:rsidP="00166F10">
      <w:pPr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8B3EED">
        <w:rPr>
          <w:b/>
          <w:sz w:val="24"/>
          <w:szCs w:val="24"/>
        </w:rPr>
        <w:t>DST-IEDC Sponsored Students Project</w:t>
      </w:r>
      <w:r w:rsidR="0041553B" w:rsidRPr="008B3EED">
        <w:rPr>
          <w:b/>
          <w:sz w:val="24"/>
          <w:szCs w:val="24"/>
        </w:rPr>
        <w:t xml:space="preserve"> </w:t>
      </w:r>
      <w:r w:rsidRPr="008B3EED">
        <w:rPr>
          <w:b/>
          <w:sz w:val="24"/>
          <w:szCs w:val="24"/>
        </w:rPr>
        <w:t>Guide</w:t>
      </w:r>
      <w:r w:rsidRPr="008B3EED">
        <w:rPr>
          <w:sz w:val="24"/>
          <w:szCs w:val="24"/>
        </w:rPr>
        <w:t xml:space="preserve"> for the project “</w:t>
      </w:r>
      <w:r w:rsidRPr="008B3EED">
        <w:rPr>
          <w:b/>
          <w:sz w:val="24"/>
          <w:szCs w:val="24"/>
        </w:rPr>
        <w:t xml:space="preserve">Navigation Gadget for Blind Using </w:t>
      </w:r>
      <w:proofErr w:type="spellStart"/>
      <w:r w:rsidRPr="008B3EED">
        <w:rPr>
          <w:b/>
          <w:sz w:val="24"/>
          <w:szCs w:val="24"/>
        </w:rPr>
        <w:t>IoT</w:t>
      </w:r>
      <w:proofErr w:type="spellEnd"/>
      <w:proofErr w:type="gramStart"/>
      <w:r w:rsidRPr="008B3EED">
        <w:rPr>
          <w:sz w:val="24"/>
          <w:szCs w:val="24"/>
        </w:rPr>
        <w:t>“ for</w:t>
      </w:r>
      <w:proofErr w:type="gramEnd"/>
      <w:r w:rsidRPr="008B3EED">
        <w:rPr>
          <w:sz w:val="24"/>
          <w:szCs w:val="24"/>
        </w:rPr>
        <w:t xml:space="preserve"> the academic year 2016-2017</w:t>
      </w:r>
      <w:r w:rsidR="0041553B" w:rsidRPr="008B3EED">
        <w:rPr>
          <w:sz w:val="24"/>
          <w:szCs w:val="24"/>
        </w:rPr>
        <w:t>.</w:t>
      </w:r>
      <w:r w:rsidR="005C28AE" w:rsidRPr="008B3EED">
        <w:rPr>
          <w:sz w:val="24"/>
          <w:szCs w:val="24"/>
        </w:rPr>
        <w:t xml:space="preserve">, </w:t>
      </w:r>
      <w:r w:rsidR="005C28AE" w:rsidRPr="008B3EED">
        <w:rPr>
          <w:b/>
          <w:sz w:val="24"/>
          <w:szCs w:val="24"/>
        </w:rPr>
        <w:t>sponsored amount Rs.1,00,000.</w:t>
      </w:r>
      <w:r w:rsidRPr="008B3EED">
        <w:rPr>
          <w:sz w:val="24"/>
          <w:szCs w:val="24"/>
        </w:rPr>
        <w:t xml:space="preserve"> </w:t>
      </w:r>
    </w:p>
    <w:p w:rsidR="0066554C" w:rsidRPr="008B3EED" w:rsidRDefault="002321F4" w:rsidP="00166F10">
      <w:pPr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Guided </w:t>
      </w:r>
      <w:r w:rsidRPr="008B3EED">
        <w:rPr>
          <w:b/>
          <w:sz w:val="24"/>
          <w:szCs w:val="24"/>
        </w:rPr>
        <w:t>‘7th Sense-A Virtual Keyboard for disabled’</w:t>
      </w:r>
      <w:r w:rsidRPr="008B3EED">
        <w:rPr>
          <w:sz w:val="24"/>
          <w:szCs w:val="24"/>
        </w:rPr>
        <w:t xml:space="preserve"> student’s project and awarded </w:t>
      </w:r>
      <w:r w:rsidRPr="008B3EED">
        <w:rPr>
          <w:b/>
          <w:sz w:val="24"/>
          <w:szCs w:val="24"/>
        </w:rPr>
        <w:t xml:space="preserve">Student’s Project Scheme – 2009 by </w:t>
      </w:r>
      <w:proofErr w:type="spellStart"/>
      <w:r w:rsidRPr="008B3EED">
        <w:rPr>
          <w:b/>
          <w:sz w:val="24"/>
          <w:szCs w:val="24"/>
        </w:rPr>
        <w:t>Tamilnadu</w:t>
      </w:r>
      <w:proofErr w:type="spellEnd"/>
      <w:r w:rsidRPr="008B3EED">
        <w:rPr>
          <w:b/>
          <w:sz w:val="24"/>
          <w:szCs w:val="24"/>
        </w:rPr>
        <w:t xml:space="preserve"> State Council for Science and Technology, Chennai.</w:t>
      </w:r>
      <w:r w:rsidR="005C28AE" w:rsidRPr="008B3EED">
        <w:rPr>
          <w:b/>
          <w:sz w:val="24"/>
          <w:szCs w:val="24"/>
        </w:rPr>
        <w:t xml:space="preserve"> Sponsored Amount Rs5,000</w:t>
      </w:r>
    </w:p>
    <w:p w:rsidR="002321F4" w:rsidRPr="00166F10" w:rsidRDefault="002321F4" w:rsidP="00166F10">
      <w:pPr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Guided </w:t>
      </w:r>
      <w:r w:rsidRPr="008B3EED">
        <w:rPr>
          <w:b/>
          <w:sz w:val="24"/>
          <w:szCs w:val="24"/>
        </w:rPr>
        <w:t>‘</w:t>
      </w:r>
      <w:r w:rsidRPr="008B3EED">
        <w:rPr>
          <w:b/>
          <w:bCs/>
          <w:sz w:val="24"/>
          <w:szCs w:val="24"/>
        </w:rPr>
        <w:t>7th Sense - A Multipurpose Robot for Military</w:t>
      </w:r>
      <w:r w:rsidRPr="008B3EED">
        <w:rPr>
          <w:b/>
          <w:sz w:val="24"/>
          <w:szCs w:val="24"/>
        </w:rPr>
        <w:t>’</w:t>
      </w:r>
      <w:r w:rsidRPr="008B3EED">
        <w:rPr>
          <w:sz w:val="24"/>
          <w:szCs w:val="24"/>
        </w:rPr>
        <w:t xml:space="preserve"> student’s project and selected for the award of </w:t>
      </w:r>
      <w:r w:rsidRPr="008B3EED">
        <w:rPr>
          <w:b/>
          <w:bCs/>
          <w:sz w:val="24"/>
          <w:szCs w:val="24"/>
        </w:rPr>
        <w:t xml:space="preserve">Innovative Student’s Project Award - 2009 </w:t>
      </w:r>
      <w:r w:rsidRPr="008B3EED">
        <w:rPr>
          <w:bCs/>
          <w:sz w:val="24"/>
          <w:szCs w:val="24"/>
        </w:rPr>
        <w:t>by</w:t>
      </w:r>
      <w:r w:rsidRPr="008B3EED">
        <w:rPr>
          <w:b/>
          <w:bCs/>
          <w:sz w:val="24"/>
          <w:szCs w:val="24"/>
        </w:rPr>
        <w:t xml:space="preserve"> Indian National Academy of Engineering</w:t>
      </w:r>
      <w:r w:rsidRPr="008B3EED">
        <w:rPr>
          <w:b/>
          <w:sz w:val="24"/>
          <w:szCs w:val="24"/>
        </w:rPr>
        <w:t>, New Delhi.</w:t>
      </w:r>
    </w:p>
    <w:p w:rsidR="00166F10" w:rsidRDefault="00166F10" w:rsidP="00166F10">
      <w:pPr>
        <w:spacing w:line="360" w:lineRule="auto"/>
        <w:ind w:left="720"/>
        <w:jc w:val="both"/>
        <w:rPr>
          <w:b/>
          <w:sz w:val="24"/>
          <w:szCs w:val="24"/>
        </w:rPr>
      </w:pPr>
    </w:p>
    <w:p w:rsidR="00166F10" w:rsidRPr="008B3EED" w:rsidRDefault="00166F10" w:rsidP="00166F10">
      <w:pPr>
        <w:spacing w:line="360" w:lineRule="auto"/>
        <w:ind w:left="720"/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115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2451"/>
      </w:tblGrid>
      <w:tr w:rsidR="009B03C1" w:rsidRPr="008B3EED" w:rsidTr="009B03C1">
        <w:trPr>
          <w:trHeight w:val="431"/>
        </w:trPr>
        <w:tc>
          <w:tcPr>
            <w:tcW w:w="2451" w:type="dxa"/>
            <w:shd w:val="clear" w:color="auto" w:fill="E0E0E0"/>
          </w:tcPr>
          <w:p w:rsidR="009B03C1" w:rsidRPr="008B3EED" w:rsidRDefault="009B03C1" w:rsidP="009B03C1">
            <w:pPr>
              <w:pStyle w:val="Heading4"/>
              <w:framePr w:hSpace="0" w:wrap="auto" w:vAnchor="margin" w:hAnchor="text" w:yAlign="inline"/>
              <w:rPr>
                <w:caps/>
                <w:sz w:val="24"/>
                <w:szCs w:val="24"/>
                <w:lang w:val="en-IN"/>
              </w:rPr>
            </w:pPr>
            <w:r>
              <w:rPr>
                <w:caps/>
                <w:sz w:val="24"/>
                <w:szCs w:val="24"/>
              </w:rPr>
              <w:t>FUNDING</w:t>
            </w:r>
          </w:p>
        </w:tc>
      </w:tr>
    </w:tbl>
    <w:p w:rsidR="008F0B67" w:rsidRDefault="008F0B67" w:rsidP="002321F4">
      <w:pPr>
        <w:spacing w:line="360" w:lineRule="auto"/>
        <w:ind w:left="720"/>
        <w:jc w:val="both"/>
        <w:rPr>
          <w:sz w:val="24"/>
          <w:szCs w:val="24"/>
        </w:rPr>
      </w:pPr>
    </w:p>
    <w:p w:rsidR="009B03C1" w:rsidRDefault="009B03C1" w:rsidP="002321F4">
      <w:pPr>
        <w:spacing w:line="360" w:lineRule="auto"/>
        <w:ind w:left="720"/>
        <w:jc w:val="both"/>
        <w:rPr>
          <w:sz w:val="24"/>
          <w:szCs w:val="24"/>
        </w:rPr>
      </w:pPr>
    </w:p>
    <w:p w:rsidR="009B03C1" w:rsidRDefault="009B03C1" w:rsidP="00166F10">
      <w:pPr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B3EED">
        <w:rPr>
          <w:b/>
          <w:sz w:val="24"/>
          <w:szCs w:val="24"/>
        </w:rPr>
        <w:t>DST-IEDC Sponsored Students Project Guide</w:t>
      </w:r>
      <w:r w:rsidRPr="008B3EED">
        <w:rPr>
          <w:sz w:val="24"/>
          <w:szCs w:val="24"/>
        </w:rPr>
        <w:t xml:space="preserve"> for the project “</w:t>
      </w:r>
      <w:r w:rsidRPr="008B3EED">
        <w:rPr>
          <w:b/>
          <w:sz w:val="24"/>
          <w:szCs w:val="24"/>
        </w:rPr>
        <w:t xml:space="preserve">Navigation Gadget for Blind Using </w:t>
      </w:r>
      <w:proofErr w:type="spellStart"/>
      <w:r w:rsidRPr="008B3EED">
        <w:rPr>
          <w:b/>
          <w:sz w:val="24"/>
          <w:szCs w:val="24"/>
        </w:rPr>
        <w:t>IoT</w:t>
      </w:r>
      <w:proofErr w:type="spellEnd"/>
      <w:proofErr w:type="gramStart"/>
      <w:r w:rsidRPr="008B3EED">
        <w:rPr>
          <w:sz w:val="24"/>
          <w:szCs w:val="24"/>
        </w:rPr>
        <w:t>“ for</w:t>
      </w:r>
      <w:proofErr w:type="gramEnd"/>
      <w:r w:rsidRPr="008B3EED">
        <w:rPr>
          <w:sz w:val="24"/>
          <w:szCs w:val="24"/>
        </w:rPr>
        <w:t xml:space="preserve"> the academic year 2016-2017., </w:t>
      </w:r>
      <w:r w:rsidRPr="008B3EED">
        <w:rPr>
          <w:b/>
          <w:sz w:val="24"/>
          <w:szCs w:val="24"/>
        </w:rPr>
        <w:t>sponsored amount Rs.1,00,000.</w:t>
      </w:r>
      <w:r w:rsidRPr="008B3EED">
        <w:rPr>
          <w:sz w:val="24"/>
          <w:szCs w:val="24"/>
        </w:rPr>
        <w:t xml:space="preserve"> </w:t>
      </w:r>
    </w:p>
    <w:p w:rsidR="009B03C1" w:rsidRDefault="009B03C1" w:rsidP="00166F10">
      <w:pPr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9B03C1">
        <w:rPr>
          <w:sz w:val="24"/>
          <w:szCs w:val="24"/>
        </w:rPr>
        <w:t>Sanctioned ATAL FDP titled “</w:t>
      </w:r>
      <w:r w:rsidRPr="009B03C1">
        <w:rPr>
          <w:b/>
          <w:sz w:val="24"/>
          <w:szCs w:val="24"/>
        </w:rPr>
        <w:t>Augmented Reality/Virtual Reality and its Applications</w:t>
      </w:r>
      <w:r w:rsidRPr="009B03C1">
        <w:rPr>
          <w:sz w:val="24"/>
          <w:szCs w:val="24"/>
        </w:rPr>
        <w:t>” to be organized on 4</w:t>
      </w:r>
      <w:r w:rsidRPr="009B03C1">
        <w:rPr>
          <w:sz w:val="24"/>
          <w:szCs w:val="24"/>
          <w:vertAlign w:val="superscript"/>
        </w:rPr>
        <w:t>th</w:t>
      </w:r>
      <w:r w:rsidRPr="009B03C1">
        <w:rPr>
          <w:sz w:val="24"/>
          <w:szCs w:val="24"/>
        </w:rPr>
        <w:t xml:space="preserve"> October to 8</w:t>
      </w:r>
      <w:r w:rsidRPr="009B03C1">
        <w:rPr>
          <w:sz w:val="24"/>
          <w:szCs w:val="24"/>
          <w:vertAlign w:val="superscript"/>
        </w:rPr>
        <w:t>th</w:t>
      </w:r>
      <w:r w:rsidRPr="009B03C1">
        <w:rPr>
          <w:sz w:val="24"/>
          <w:szCs w:val="24"/>
        </w:rPr>
        <w:t xml:space="preserve"> October, 2021.</w:t>
      </w:r>
    </w:p>
    <w:p w:rsidR="006F3DCE" w:rsidRDefault="006F3DCE" w:rsidP="00166F10">
      <w:pPr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Received  300</w:t>
      </w:r>
      <w:proofErr w:type="gramEnd"/>
      <w:r>
        <w:rPr>
          <w:sz w:val="24"/>
          <w:szCs w:val="24"/>
        </w:rPr>
        <w:t xml:space="preserve"> USD from IEEE SPAX finding for the event </w:t>
      </w:r>
      <w:proofErr w:type="spellStart"/>
      <w:r>
        <w:rPr>
          <w:sz w:val="24"/>
          <w:szCs w:val="24"/>
        </w:rPr>
        <w:t>Eduverse</w:t>
      </w:r>
      <w:proofErr w:type="spellEnd"/>
      <w:r>
        <w:rPr>
          <w:sz w:val="24"/>
          <w:szCs w:val="24"/>
        </w:rPr>
        <w:t xml:space="preserve"> </w:t>
      </w:r>
      <w:r w:rsidRPr="006F3DCE">
        <w:rPr>
          <w:sz w:val="24"/>
          <w:szCs w:val="24"/>
        </w:rPr>
        <w:t xml:space="preserve">Extravaganza on 23rd </w:t>
      </w:r>
      <w:proofErr w:type="spellStart"/>
      <w:r w:rsidRPr="006F3DCE">
        <w:rPr>
          <w:sz w:val="24"/>
          <w:szCs w:val="24"/>
        </w:rPr>
        <w:t>Feburary</w:t>
      </w:r>
      <w:proofErr w:type="spellEnd"/>
      <w:r w:rsidRPr="006F3DCE">
        <w:rPr>
          <w:sz w:val="24"/>
          <w:szCs w:val="24"/>
        </w:rPr>
        <w:t>, 2024.</w:t>
      </w:r>
    </w:p>
    <w:p w:rsidR="0041377D" w:rsidRPr="009B03C1" w:rsidRDefault="0041377D" w:rsidP="00166F10">
      <w:pPr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Received Rs.15</w:t>
      </w:r>
      <w:proofErr w:type="gramStart"/>
      <w:r>
        <w:rPr>
          <w:sz w:val="24"/>
          <w:szCs w:val="24"/>
        </w:rPr>
        <w:t>,000</w:t>
      </w:r>
      <w:proofErr w:type="gramEnd"/>
      <w:r>
        <w:rPr>
          <w:sz w:val="24"/>
          <w:szCs w:val="24"/>
        </w:rPr>
        <w:t xml:space="preserve">/- from </w:t>
      </w:r>
      <w:proofErr w:type="spellStart"/>
      <w:r>
        <w:rPr>
          <w:sz w:val="24"/>
          <w:szCs w:val="24"/>
        </w:rPr>
        <w:t>Swayam</w:t>
      </w:r>
      <w:proofErr w:type="spellEnd"/>
      <w:r>
        <w:rPr>
          <w:sz w:val="24"/>
          <w:szCs w:val="24"/>
        </w:rPr>
        <w:t xml:space="preserve"> NPTEL for translating the course “Cryptography and Network Security” in Tamil.</w:t>
      </w:r>
    </w:p>
    <w:p w:rsidR="009B03C1" w:rsidRDefault="009B03C1" w:rsidP="002321F4">
      <w:pPr>
        <w:spacing w:line="360" w:lineRule="auto"/>
        <w:ind w:left="720"/>
        <w:jc w:val="both"/>
        <w:rPr>
          <w:sz w:val="24"/>
          <w:szCs w:val="24"/>
        </w:rPr>
      </w:pPr>
    </w:p>
    <w:p w:rsidR="00F478DD" w:rsidRDefault="00F478DD" w:rsidP="002321F4">
      <w:pPr>
        <w:spacing w:line="360" w:lineRule="auto"/>
        <w:ind w:left="720"/>
        <w:jc w:val="both"/>
        <w:rPr>
          <w:sz w:val="24"/>
          <w:szCs w:val="24"/>
        </w:rPr>
      </w:pPr>
    </w:p>
    <w:p w:rsidR="00F478DD" w:rsidRPr="008B3EED" w:rsidRDefault="00F478DD" w:rsidP="002321F4">
      <w:pPr>
        <w:spacing w:line="360" w:lineRule="auto"/>
        <w:ind w:left="720"/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115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2451"/>
      </w:tblGrid>
      <w:tr w:rsidR="007F2571" w:rsidRPr="008B3EED" w:rsidTr="007F2571">
        <w:trPr>
          <w:trHeight w:val="431"/>
        </w:trPr>
        <w:tc>
          <w:tcPr>
            <w:tcW w:w="2451" w:type="dxa"/>
            <w:shd w:val="clear" w:color="auto" w:fill="E0E0E0"/>
          </w:tcPr>
          <w:p w:rsidR="007F2571" w:rsidRPr="008B3EED" w:rsidRDefault="007F2571" w:rsidP="007F2571">
            <w:pPr>
              <w:pStyle w:val="Heading4"/>
              <w:framePr w:hSpace="0" w:wrap="auto" w:vAnchor="margin" w:hAnchor="text" w:yAlign="inline"/>
              <w:rPr>
                <w:caps/>
                <w:sz w:val="24"/>
                <w:szCs w:val="24"/>
                <w:lang w:val="en-IN"/>
              </w:rPr>
            </w:pPr>
            <w:r w:rsidRPr="008B3EED">
              <w:rPr>
                <w:caps/>
                <w:sz w:val="24"/>
                <w:szCs w:val="24"/>
              </w:rPr>
              <w:t>Achievements</w:t>
            </w:r>
          </w:p>
        </w:tc>
      </w:tr>
    </w:tbl>
    <w:p w:rsidR="007F2571" w:rsidRPr="008B3EED" w:rsidRDefault="007F2571" w:rsidP="002321F4">
      <w:pPr>
        <w:spacing w:line="360" w:lineRule="auto"/>
        <w:ind w:left="720"/>
        <w:jc w:val="both"/>
        <w:rPr>
          <w:sz w:val="24"/>
          <w:szCs w:val="24"/>
        </w:rPr>
      </w:pPr>
    </w:p>
    <w:p w:rsidR="007F2571" w:rsidRPr="008B3EED" w:rsidRDefault="007F2571" w:rsidP="002321F4">
      <w:pPr>
        <w:spacing w:line="360" w:lineRule="auto"/>
        <w:ind w:left="720"/>
        <w:jc w:val="both"/>
        <w:rPr>
          <w:sz w:val="24"/>
          <w:szCs w:val="24"/>
        </w:rPr>
      </w:pPr>
    </w:p>
    <w:p w:rsidR="000D58A4" w:rsidRDefault="000D58A4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b/>
          <w:sz w:val="24"/>
          <w:szCs w:val="24"/>
        </w:rPr>
      </w:pPr>
      <w:r>
        <w:rPr>
          <w:rFonts w:eastAsia="MS Mincho"/>
          <w:b/>
          <w:sz w:val="24"/>
          <w:szCs w:val="24"/>
        </w:rPr>
        <w:lastRenderedPageBreak/>
        <w:t>NPTEL Stars – Enthusiast and Motivated Learners</w:t>
      </w:r>
      <w:r w:rsidR="00923EA4">
        <w:rPr>
          <w:rFonts w:eastAsia="MS Mincho"/>
          <w:b/>
          <w:sz w:val="24"/>
          <w:szCs w:val="24"/>
        </w:rPr>
        <w:t xml:space="preserve"> </w:t>
      </w:r>
    </w:p>
    <w:p w:rsidR="00043697" w:rsidRPr="00043697" w:rsidRDefault="00043697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b/>
          <w:sz w:val="24"/>
          <w:szCs w:val="24"/>
        </w:rPr>
      </w:pPr>
      <w:r w:rsidRPr="00043697">
        <w:rPr>
          <w:rFonts w:eastAsia="MS Mincho"/>
          <w:b/>
          <w:sz w:val="24"/>
          <w:szCs w:val="24"/>
        </w:rPr>
        <w:t>NPTEL Domain Scholar – “Data science” and “Faculty Advanced”</w:t>
      </w:r>
      <w:r>
        <w:rPr>
          <w:rFonts w:eastAsia="MS Mincho"/>
          <w:sz w:val="24"/>
          <w:szCs w:val="24"/>
        </w:rPr>
        <w:t>.</w:t>
      </w:r>
    </w:p>
    <w:p w:rsidR="00A022F2" w:rsidRDefault="00A022F2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Received </w:t>
      </w:r>
      <w:r w:rsidRPr="00A022F2">
        <w:rPr>
          <w:rFonts w:eastAsia="MS Mincho"/>
          <w:b/>
          <w:sz w:val="24"/>
          <w:szCs w:val="24"/>
        </w:rPr>
        <w:t>200$</w:t>
      </w:r>
      <w:r>
        <w:rPr>
          <w:rFonts w:eastAsia="MS Mincho"/>
          <w:sz w:val="24"/>
          <w:szCs w:val="24"/>
        </w:rPr>
        <w:t xml:space="preserve"> gift voucher from </w:t>
      </w:r>
      <w:proofErr w:type="spellStart"/>
      <w:r>
        <w:rPr>
          <w:rFonts w:eastAsia="MS Mincho"/>
          <w:sz w:val="24"/>
          <w:szCs w:val="24"/>
        </w:rPr>
        <w:t>UiPath</w:t>
      </w:r>
      <w:proofErr w:type="spellEnd"/>
      <w:r>
        <w:rPr>
          <w:rFonts w:eastAsia="MS Mincho"/>
          <w:sz w:val="24"/>
          <w:szCs w:val="24"/>
        </w:rPr>
        <w:t xml:space="preserve"> for the reward of </w:t>
      </w:r>
      <w:r w:rsidRPr="00A022F2">
        <w:rPr>
          <w:rFonts w:eastAsia="MS Mincho"/>
          <w:b/>
          <w:sz w:val="24"/>
          <w:szCs w:val="24"/>
        </w:rPr>
        <w:t>Top 3 coordinators</w:t>
      </w:r>
      <w:r>
        <w:rPr>
          <w:rFonts w:eastAsia="MS Mincho"/>
          <w:sz w:val="24"/>
          <w:szCs w:val="24"/>
        </w:rPr>
        <w:t xml:space="preserve"> among 300+ partner institution in the </w:t>
      </w:r>
      <w:proofErr w:type="spellStart"/>
      <w:r w:rsidRPr="00A022F2">
        <w:rPr>
          <w:rFonts w:eastAsia="MS Mincho"/>
          <w:b/>
          <w:sz w:val="24"/>
          <w:szCs w:val="24"/>
        </w:rPr>
        <w:t>Uipath</w:t>
      </w:r>
      <w:proofErr w:type="spellEnd"/>
      <w:r w:rsidRPr="00A022F2">
        <w:rPr>
          <w:rFonts w:eastAsia="MS Mincho"/>
          <w:b/>
          <w:sz w:val="24"/>
          <w:szCs w:val="24"/>
        </w:rPr>
        <w:t xml:space="preserve"> RPA Skill-A-Thon 2021</w:t>
      </w:r>
      <w:r>
        <w:rPr>
          <w:rFonts w:eastAsia="MS Mincho"/>
          <w:sz w:val="24"/>
          <w:szCs w:val="24"/>
        </w:rPr>
        <w:t xml:space="preserve"> event.</w:t>
      </w:r>
    </w:p>
    <w:p w:rsidR="003B776A" w:rsidRDefault="003B776A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Received appreciation as </w:t>
      </w:r>
      <w:r w:rsidRPr="003B776A">
        <w:rPr>
          <w:rFonts w:eastAsia="MS Mincho"/>
          <w:b/>
          <w:sz w:val="24"/>
          <w:szCs w:val="24"/>
        </w:rPr>
        <w:t>Top 3 Coordinators</w:t>
      </w:r>
      <w:r>
        <w:rPr>
          <w:rFonts w:eastAsia="MS Mincho"/>
          <w:sz w:val="24"/>
          <w:szCs w:val="24"/>
        </w:rPr>
        <w:t xml:space="preserve"> in organizing </w:t>
      </w:r>
      <w:proofErr w:type="spellStart"/>
      <w:r w:rsidRPr="003B776A">
        <w:rPr>
          <w:rFonts w:eastAsia="MS Mincho"/>
          <w:b/>
          <w:sz w:val="24"/>
          <w:szCs w:val="24"/>
        </w:rPr>
        <w:t>UiPath</w:t>
      </w:r>
      <w:proofErr w:type="spellEnd"/>
      <w:r w:rsidRPr="003B776A">
        <w:rPr>
          <w:rFonts w:eastAsia="MS Mincho"/>
          <w:b/>
          <w:sz w:val="24"/>
          <w:szCs w:val="24"/>
        </w:rPr>
        <w:t xml:space="preserve"> Robotic Process Automation Skill-A-Thon 2021</w:t>
      </w:r>
      <w:r>
        <w:rPr>
          <w:rFonts w:eastAsia="MS Mincho"/>
          <w:sz w:val="24"/>
          <w:szCs w:val="24"/>
        </w:rPr>
        <w:t xml:space="preserve"> in association with </w:t>
      </w:r>
      <w:r w:rsidRPr="003B776A">
        <w:rPr>
          <w:rFonts w:eastAsia="MS Mincho"/>
          <w:b/>
          <w:sz w:val="24"/>
          <w:szCs w:val="24"/>
        </w:rPr>
        <w:t>ICT ACADEMY</w:t>
      </w:r>
      <w:r>
        <w:rPr>
          <w:rFonts w:eastAsia="MS Mincho"/>
          <w:b/>
          <w:sz w:val="24"/>
          <w:szCs w:val="24"/>
        </w:rPr>
        <w:t>.</w:t>
      </w:r>
    </w:p>
    <w:p w:rsidR="003B776A" w:rsidRDefault="003B776A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Received appreciation certificate for </w:t>
      </w:r>
      <w:r w:rsidRPr="003A568E">
        <w:rPr>
          <w:rFonts w:eastAsia="MS Mincho"/>
          <w:b/>
          <w:sz w:val="24"/>
          <w:szCs w:val="24"/>
        </w:rPr>
        <w:t xml:space="preserve">NPTEL </w:t>
      </w:r>
      <w:r w:rsidR="00166F10">
        <w:rPr>
          <w:rFonts w:eastAsia="MS Mincho"/>
          <w:b/>
          <w:sz w:val="24"/>
          <w:szCs w:val="24"/>
        </w:rPr>
        <w:t>Believer</w:t>
      </w:r>
      <w:r>
        <w:rPr>
          <w:rFonts w:eastAsia="MS Mincho"/>
          <w:sz w:val="24"/>
          <w:szCs w:val="24"/>
        </w:rPr>
        <w:t xml:space="preserve"> for the period July-Dec 2021</w:t>
      </w:r>
    </w:p>
    <w:p w:rsidR="003B776A" w:rsidRDefault="003B776A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Received appreciation certificate for </w:t>
      </w:r>
      <w:r w:rsidRPr="003A568E">
        <w:rPr>
          <w:rFonts w:eastAsia="MS Mincho"/>
          <w:b/>
          <w:sz w:val="24"/>
          <w:szCs w:val="24"/>
        </w:rPr>
        <w:t xml:space="preserve">NPTEL </w:t>
      </w:r>
      <w:r>
        <w:rPr>
          <w:rFonts w:eastAsia="MS Mincho"/>
          <w:b/>
          <w:sz w:val="24"/>
          <w:szCs w:val="24"/>
        </w:rPr>
        <w:t xml:space="preserve">Discipline Star </w:t>
      </w:r>
      <w:r>
        <w:rPr>
          <w:rFonts w:eastAsia="MS Mincho"/>
          <w:sz w:val="24"/>
          <w:szCs w:val="24"/>
        </w:rPr>
        <w:t>for the period July-Dec 2021</w:t>
      </w:r>
    </w:p>
    <w:p w:rsidR="003B776A" w:rsidRDefault="003B776A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Received appreciation certificate for </w:t>
      </w:r>
      <w:r w:rsidRPr="003B776A">
        <w:rPr>
          <w:rFonts w:eastAsia="MS Mincho"/>
          <w:b/>
          <w:sz w:val="24"/>
          <w:szCs w:val="24"/>
        </w:rPr>
        <w:t>Consistent and Active Mentors</w:t>
      </w:r>
      <w:r>
        <w:rPr>
          <w:rFonts w:eastAsia="MS Mincho"/>
          <w:sz w:val="24"/>
          <w:szCs w:val="24"/>
        </w:rPr>
        <w:t xml:space="preserve"> for students in </w:t>
      </w:r>
      <w:r w:rsidRPr="003B776A">
        <w:rPr>
          <w:rFonts w:eastAsia="MS Mincho"/>
          <w:b/>
          <w:sz w:val="24"/>
          <w:szCs w:val="24"/>
        </w:rPr>
        <w:t xml:space="preserve">ATL </w:t>
      </w:r>
      <w:proofErr w:type="spellStart"/>
      <w:r w:rsidRPr="003B776A">
        <w:rPr>
          <w:rFonts w:eastAsia="MS Mincho"/>
          <w:b/>
          <w:sz w:val="24"/>
          <w:szCs w:val="24"/>
        </w:rPr>
        <w:t>Tinkerpreneur</w:t>
      </w:r>
      <w:proofErr w:type="spellEnd"/>
      <w:r w:rsidRPr="003B776A">
        <w:rPr>
          <w:rFonts w:eastAsia="MS Mincho"/>
          <w:b/>
          <w:sz w:val="24"/>
          <w:szCs w:val="24"/>
        </w:rPr>
        <w:t xml:space="preserve"> 2021</w:t>
      </w:r>
      <w:r>
        <w:rPr>
          <w:rFonts w:eastAsia="MS Mincho"/>
          <w:sz w:val="24"/>
          <w:szCs w:val="24"/>
        </w:rPr>
        <w:t>.</w:t>
      </w:r>
    </w:p>
    <w:p w:rsidR="003B776A" w:rsidRDefault="003B776A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Received appreciation certificate as a </w:t>
      </w:r>
      <w:r w:rsidRPr="003B776A">
        <w:rPr>
          <w:rFonts w:eastAsia="MS Mincho"/>
          <w:b/>
          <w:sz w:val="24"/>
          <w:szCs w:val="24"/>
        </w:rPr>
        <w:t>Primary Evaluator</w:t>
      </w:r>
      <w:r>
        <w:rPr>
          <w:rFonts w:eastAsia="MS Mincho"/>
          <w:sz w:val="24"/>
          <w:szCs w:val="24"/>
        </w:rPr>
        <w:t xml:space="preserve"> for </w:t>
      </w:r>
      <w:proofErr w:type="spellStart"/>
      <w:r w:rsidRPr="003B776A">
        <w:rPr>
          <w:rFonts w:eastAsia="MS Mincho"/>
          <w:b/>
          <w:sz w:val="24"/>
          <w:szCs w:val="24"/>
        </w:rPr>
        <w:t>Toycathon</w:t>
      </w:r>
      <w:proofErr w:type="spellEnd"/>
      <w:r>
        <w:rPr>
          <w:rFonts w:eastAsia="MS Mincho"/>
          <w:sz w:val="24"/>
          <w:szCs w:val="24"/>
        </w:rPr>
        <w:t xml:space="preserve"> </w:t>
      </w:r>
      <w:r w:rsidRPr="003B776A">
        <w:rPr>
          <w:rFonts w:eastAsia="MS Mincho"/>
          <w:sz w:val="24"/>
          <w:szCs w:val="24"/>
        </w:rPr>
        <w:t>2021</w:t>
      </w:r>
      <w:r>
        <w:rPr>
          <w:rFonts w:eastAsia="MS Mincho"/>
          <w:sz w:val="24"/>
          <w:szCs w:val="24"/>
        </w:rPr>
        <w:t>.</w:t>
      </w:r>
    </w:p>
    <w:p w:rsidR="00046810" w:rsidRPr="007A2420" w:rsidRDefault="00046810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 w:rsidRPr="008B3EED">
        <w:rPr>
          <w:sz w:val="24"/>
          <w:szCs w:val="24"/>
        </w:rPr>
        <w:t xml:space="preserve">Awarded </w:t>
      </w:r>
      <w:r w:rsidRPr="008B3EED">
        <w:rPr>
          <w:b/>
          <w:sz w:val="24"/>
          <w:szCs w:val="24"/>
        </w:rPr>
        <w:t>Topper 1% in the NPTEL Online certification</w:t>
      </w:r>
      <w:r w:rsidRPr="008B3EED">
        <w:rPr>
          <w:sz w:val="24"/>
          <w:szCs w:val="24"/>
        </w:rPr>
        <w:t xml:space="preserve"> for the subject “</w:t>
      </w:r>
      <w:r>
        <w:rPr>
          <w:b/>
          <w:sz w:val="24"/>
          <w:szCs w:val="24"/>
        </w:rPr>
        <w:t>Educational Leadership</w:t>
      </w:r>
      <w:r w:rsidRPr="008B3EED">
        <w:rPr>
          <w:sz w:val="24"/>
          <w:szCs w:val="24"/>
        </w:rPr>
        <w:t>” with Elite + Gold certificate during the exam</w:t>
      </w:r>
      <w:r>
        <w:rPr>
          <w:sz w:val="24"/>
          <w:szCs w:val="24"/>
        </w:rPr>
        <w:t xml:space="preserve"> July-Sep 2021.</w:t>
      </w:r>
    </w:p>
    <w:p w:rsidR="007A2420" w:rsidRDefault="007A2420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>
        <w:rPr>
          <w:rFonts w:eastAsia="MS Mincho"/>
          <w:sz w:val="24"/>
          <w:szCs w:val="24"/>
          <w:lang w:eastAsia="en-US"/>
        </w:rPr>
        <w:t>Received certificate of participation has presented the project “</w:t>
      </w:r>
      <w:r>
        <w:rPr>
          <w:rFonts w:eastAsia="MS Mincho"/>
          <w:b/>
          <w:sz w:val="24"/>
          <w:szCs w:val="24"/>
          <w:lang w:eastAsia="en-US"/>
        </w:rPr>
        <w:t xml:space="preserve">C19 Safe </w:t>
      </w:r>
      <w:proofErr w:type="spellStart"/>
      <w:r>
        <w:rPr>
          <w:rFonts w:eastAsia="MS Mincho"/>
          <w:b/>
          <w:sz w:val="24"/>
          <w:szCs w:val="24"/>
          <w:lang w:eastAsia="en-US"/>
        </w:rPr>
        <w:t>Transporatation</w:t>
      </w:r>
      <w:proofErr w:type="spellEnd"/>
      <w:r>
        <w:rPr>
          <w:rFonts w:eastAsia="MS Mincho"/>
          <w:sz w:val="24"/>
          <w:szCs w:val="24"/>
          <w:lang w:eastAsia="en-US"/>
        </w:rPr>
        <w:t xml:space="preserve">” at the second round of </w:t>
      </w:r>
      <w:r w:rsidRPr="003B776A">
        <w:rPr>
          <w:rFonts w:eastAsia="MS Mincho"/>
          <w:b/>
          <w:sz w:val="24"/>
          <w:szCs w:val="24"/>
          <w:lang w:eastAsia="en-US"/>
        </w:rPr>
        <w:t xml:space="preserve">CSI </w:t>
      </w:r>
      <w:proofErr w:type="spellStart"/>
      <w:r w:rsidRPr="003B776A">
        <w:rPr>
          <w:rFonts w:eastAsia="MS Mincho"/>
          <w:b/>
          <w:sz w:val="24"/>
          <w:szCs w:val="24"/>
          <w:lang w:eastAsia="en-US"/>
        </w:rPr>
        <w:t>InApp</w:t>
      </w:r>
      <w:proofErr w:type="spellEnd"/>
      <w:r w:rsidRPr="003B776A">
        <w:rPr>
          <w:rFonts w:eastAsia="MS Mincho"/>
          <w:b/>
          <w:sz w:val="24"/>
          <w:szCs w:val="24"/>
          <w:lang w:eastAsia="en-US"/>
        </w:rPr>
        <w:t xml:space="preserve"> National Student Project Awards 202</w:t>
      </w:r>
      <w:r>
        <w:rPr>
          <w:rFonts w:eastAsia="MS Mincho"/>
          <w:b/>
          <w:sz w:val="24"/>
          <w:szCs w:val="24"/>
          <w:lang w:eastAsia="en-US"/>
        </w:rPr>
        <w:t>1</w:t>
      </w:r>
      <w:r>
        <w:rPr>
          <w:rFonts w:eastAsia="MS Mincho"/>
          <w:sz w:val="24"/>
          <w:szCs w:val="24"/>
          <w:lang w:eastAsia="en-US"/>
        </w:rPr>
        <w:t>.</w:t>
      </w:r>
    </w:p>
    <w:p w:rsidR="007A2420" w:rsidRDefault="007A2420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>
        <w:rPr>
          <w:rFonts w:eastAsia="MS Mincho"/>
          <w:sz w:val="24"/>
          <w:szCs w:val="24"/>
          <w:lang w:eastAsia="en-US"/>
        </w:rPr>
        <w:t xml:space="preserve">Participated in the </w:t>
      </w:r>
      <w:r w:rsidRPr="007A2420">
        <w:rPr>
          <w:rFonts w:eastAsia="MS Mincho"/>
          <w:b/>
          <w:sz w:val="24"/>
          <w:szCs w:val="24"/>
          <w:lang w:eastAsia="en-US"/>
        </w:rPr>
        <w:t>Guinness World Records</w:t>
      </w:r>
      <w:r>
        <w:rPr>
          <w:rFonts w:eastAsia="MS Mincho"/>
          <w:sz w:val="24"/>
          <w:szCs w:val="24"/>
          <w:lang w:eastAsia="en-US"/>
        </w:rPr>
        <w:t xml:space="preserve"> attempt for Most users to take an online computer programming lesson in 24 </w:t>
      </w:r>
      <w:proofErr w:type="gramStart"/>
      <w:r>
        <w:rPr>
          <w:rFonts w:eastAsia="MS Mincho"/>
          <w:sz w:val="24"/>
          <w:szCs w:val="24"/>
          <w:lang w:eastAsia="en-US"/>
        </w:rPr>
        <w:t>hours ,</w:t>
      </w:r>
      <w:proofErr w:type="gramEnd"/>
      <w:r>
        <w:rPr>
          <w:rFonts w:eastAsia="MS Mincho"/>
          <w:sz w:val="24"/>
          <w:szCs w:val="24"/>
          <w:lang w:eastAsia="en-US"/>
        </w:rPr>
        <w:t xml:space="preserve"> organized by </w:t>
      </w:r>
      <w:r w:rsidRPr="007A2420">
        <w:rPr>
          <w:rFonts w:eastAsia="MS Mincho"/>
          <w:b/>
          <w:sz w:val="24"/>
          <w:szCs w:val="24"/>
          <w:lang w:eastAsia="en-US"/>
        </w:rPr>
        <w:t xml:space="preserve">GUVI GEEK Network private Ltd. &amp; AICTE-INDIA </w:t>
      </w:r>
      <w:r>
        <w:rPr>
          <w:rFonts w:eastAsia="MS Mincho"/>
          <w:sz w:val="24"/>
          <w:szCs w:val="24"/>
          <w:lang w:eastAsia="en-US"/>
        </w:rPr>
        <w:t>on 24</w:t>
      </w:r>
      <w:r w:rsidRPr="007A2420">
        <w:rPr>
          <w:rFonts w:eastAsia="MS Mincho"/>
          <w:sz w:val="24"/>
          <w:szCs w:val="24"/>
          <w:vertAlign w:val="superscript"/>
          <w:lang w:eastAsia="en-US"/>
        </w:rPr>
        <w:t>th</w:t>
      </w:r>
      <w:r>
        <w:rPr>
          <w:rFonts w:eastAsia="MS Mincho"/>
          <w:sz w:val="24"/>
          <w:szCs w:val="24"/>
          <w:lang w:eastAsia="en-US"/>
        </w:rPr>
        <w:t xml:space="preserve"> April, 2021.</w:t>
      </w:r>
    </w:p>
    <w:p w:rsidR="003A568E" w:rsidRDefault="003A568E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>
        <w:rPr>
          <w:rFonts w:eastAsia="MS Mincho"/>
          <w:sz w:val="24"/>
          <w:szCs w:val="24"/>
          <w:lang w:eastAsia="en-US"/>
        </w:rPr>
        <w:t xml:space="preserve">Received appreciation certificate for </w:t>
      </w:r>
      <w:r w:rsidRPr="003A568E">
        <w:rPr>
          <w:rFonts w:eastAsia="MS Mincho"/>
          <w:b/>
          <w:sz w:val="24"/>
          <w:szCs w:val="24"/>
          <w:lang w:eastAsia="en-US"/>
        </w:rPr>
        <w:t>NPTEL Enthusiast</w:t>
      </w:r>
      <w:r>
        <w:rPr>
          <w:rFonts w:eastAsia="MS Mincho"/>
          <w:sz w:val="24"/>
          <w:szCs w:val="24"/>
          <w:lang w:eastAsia="en-US"/>
        </w:rPr>
        <w:t xml:space="preserve"> for the period JAN-APR 2021.</w:t>
      </w:r>
    </w:p>
    <w:p w:rsidR="00CD091D" w:rsidRDefault="00CD091D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>
        <w:rPr>
          <w:rFonts w:eastAsia="MS Mincho"/>
          <w:sz w:val="24"/>
          <w:szCs w:val="24"/>
          <w:lang w:eastAsia="en-US"/>
        </w:rPr>
        <w:t>Received</w:t>
      </w:r>
      <w:r w:rsidR="003A568E">
        <w:rPr>
          <w:rFonts w:eastAsia="MS Mincho"/>
          <w:sz w:val="24"/>
          <w:szCs w:val="24"/>
          <w:lang w:eastAsia="en-US"/>
        </w:rPr>
        <w:t xml:space="preserve"> appreciation certificate for</w:t>
      </w:r>
      <w:r>
        <w:rPr>
          <w:rFonts w:eastAsia="MS Mincho"/>
          <w:sz w:val="24"/>
          <w:szCs w:val="24"/>
          <w:lang w:eastAsia="en-US"/>
        </w:rPr>
        <w:t xml:space="preserve"> Consistent </w:t>
      </w:r>
      <w:r w:rsidR="003A568E">
        <w:rPr>
          <w:rFonts w:eastAsia="MS Mincho"/>
          <w:sz w:val="24"/>
          <w:szCs w:val="24"/>
          <w:lang w:eastAsia="en-US"/>
        </w:rPr>
        <w:t xml:space="preserve">and Active Mentors for students in ATL </w:t>
      </w:r>
      <w:proofErr w:type="spellStart"/>
      <w:r w:rsidR="003A568E">
        <w:rPr>
          <w:rFonts w:eastAsia="MS Mincho"/>
          <w:sz w:val="24"/>
          <w:szCs w:val="24"/>
          <w:lang w:eastAsia="en-US"/>
        </w:rPr>
        <w:t>Tinkerpreneur</w:t>
      </w:r>
      <w:proofErr w:type="spellEnd"/>
      <w:r w:rsidR="003A568E">
        <w:rPr>
          <w:rFonts w:eastAsia="MS Mincho"/>
          <w:sz w:val="24"/>
          <w:szCs w:val="24"/>
          <w:lang w:eastAsia="en-US"/>
        </w:rPr>
        <w:t xml:space="preserve"> 2021.</w:t>
      </w:r>
    </w:p>
    <w:p w:rsidR="003A568E" w:rsidRDefault="003A568E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>
        <w:rPr>
          <w:rFonts w:eastAsia="MS Mincho"/>
          <w:sz w:val="24"/>
          <w:szCs w:val="24"/>
          <w:lang w:eastAsia="en-US"/>
        </w:rPr>
        <w:t>Received participation certificate for the guided project titled ”</w:t>
      </w:r>
      <w:r w:rsidRPr="003A568E">
        <w:rPr>
          <w:rFonts w:eastAsia="MS Mincho"/>
          <w:b/>
          <w:sz w:val="24"/>
          <w:szCs w:val="24"/>
          <w:lang w:eastAsia="en-US"/>
        </w:rPr>
        <w:t xml:space="preserve">C19 Safe </w:t>
      </w:r>
      <w:proofErr w:type="spellStart"/>
      <w:r w:rsidRPr="003A568E">
        <w:rPr>
          <w:rFonts w:eastAsia="MS Mincho"/>
          <w:b/>
          <w:sz w:val="24"/>
          <w:szCs w:val="24"/>
          <w:lang w:eastAsia="en-US"/>
        </w:rPr>
        <w:t>Transporatation</w:t>
      </w:r>
      <w:proofErr w:type="spellEnd"/>
      <w:r>
        <w:rPr>
          <w:rFonts w:eastAsia="MS Mincho"/>
          <w:sz w:val="24"/>
          <w:szCs w:val="24"/>
          <w:lang w:eastAsia="en-US"/>
        </w:rPr>
        <w:t>” at the 2</w:t>
      </w:r>
      <w:r w:rsidRPr="003A568E">
        <w:rPr>
          <w:rFonts w:eastAsia="MS Mincho"/>
          <w:sz w:val="24"/>
          <w:szCs w:val="24"/>
          <w:vertAlign w:val="superscript"/>
          <w:lang w:eastAsia="en-US"/>
        </w:rPr>
        <w:t>nd</w:t>
      </w:r>
      <w:r>
        <w:rPr>
          <w:rFonts w:eastAsia="MS Mincho"/>
          <w:sz w:val="24"/>
          <w:szCs w:val="24"/>
          <w:lang w:eastAsia="en-US"/>
        </w:rPr>
        <w:t xml:space="preserve"> Round of  10</w:t>
      </w:r>
      <w:r w:rsidRPr="003A568E">
        <w:rPr>
          <w:rFonts w:eastAsia="MS Mincho"/>
          <w:sz w:val="24"/>
          <w:szCs w:val="24"/>
          <w:vertAlign w:val="superscript"/>
          <w:lang w:eastAsia="en-US"/>
        </w:rPr>
        <w:t>th</w:t>
      </w:r>
      <w:r>
        <w:rPr>
          <w:rFonts w:eastAsia="MS Mincho"/>
          <w:sz w:val="24"/>
          <w:szCs w:val="24"/>
          <w:lang w:eastAsia="en-US"/>
        </w:rPr>
        <w:t xml:space="preserve"> CSI-</w:t>
      </w:r>
      <w:proofErr w:type="spellStart"/>
      <w:r>
        <w:rPr>
          <w:rFonts w:eastAsia="MS Mincho"/>
          <w:sz w:val="24"/>
          <w:szCs w:val="24"/>
          <w:lang w:eastAsia="en-US"/>
        </w:rPr>
        <w:t>InApp</w:t>
      </w:r>
      <w:proofErr w:type="spellEnd"/>
      <w:r>
        <w:rPr>
          <w:rFonts w:eastAsia="MS Mincho"/>
          <w:sz w:val="24"/>
          <w:szCs w:val="24"/>
          <w:lang w:eastAsia="en-US"/>
        </w:rPr>
        <w:t xml:space="preserve"> International Student  Project Awards 2021, held between 19</w:t>
      </w:r>
      <w:r w:rsidRPr="003A568E">
        <w:rPr>
          <w:rFonts w:eastAsia="MS Mincho"/>
          <w:sz w:val="24"/>
          <w:szCs w:val="24"/>
          <w:vertAlign w:val="superscript"/>
          <w:lang w:eastAsia="en-US"/>
        </w:rPr>
        <w:t>th</w:t>
      </w:r>
      <w:r>
        <w:rPr>
          <w:rFonts w:eastAsia="MS Mincho"/>
          <w:sz w:val="24"/>
          <w:szCs w:val="24"/>
          <w:lang w:eastAsia="en-US"/>
        </w:rPr>
        <w:t xml:space="preserve"> and 20</w:t>
      </w:r>
      <w:r w:rsidRPr="003A568E">
        <w:rPr>
          <w:rFonts w:eastAsia="MS Mincho"/>
          <w:sz w:val="24"/>
          <w:szCs w:val="24"/>
          <w:vertAlign w:val="superscript"/>
          <w:lang w:eastAsia="en-US"/>
        </w:rPr>
        <w:t>th</w:t>
      </w:r>
      <w:r>
        <w:rPr>
          <w:rFonts w:eastAsia="MS Mincho"/>
          <w:sz w:val="24"/>
          <w:szCs w:val="24"/>
          <w:lang w:eastAsia="en-US"/>
        </w:rPr>
        <w:t xml:space="preserve"> June 2021.</w:t>
      </w:r>
    </w:p>
    <w:p w:rsidR="00E607CE" w:rsidRDefault="00E607CE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 w:rsidRPr="00E607CE">
        <w:rPr>
          <w:rFonts w:eastAsia="MS Mincho"/>
          <w:sz w:val="24"/>
          <w:szCs w:val="24"/>
          <w:lang w:eastAsia="en-US"/>
        </w:rPr>
        <w:t>Attended and received certificate for “</w:t>
      </w:r>
      <w:r w:rsidRPr="00E607CE">
        <w:rPr>
          <w:rFonts w:eastAsia="MS Mincho"/>
          <w:b/>
          <w:sz w:val="24"/>
          <w:szCs w:val="24"/>
          <w:lang w:eastAsia="en-US"/>
        </w:rPr>
        <w:t>AI-for-India</w:t>
      </w:r>
      <w:r w:rsidRPr="00E607CE">
        <w:rPr>
          <w:rFonts w:eastAsia="MS Mincho"/>
          <w:sz w:val="24"/>
          <w:szCs w:val="24"/>
          <w:lang w:eastAsia="en-US"/>
        </w:rPr>
        <w:t>”</w:t>
      </w:r>
      <w:r>
        <w:rPr>
          <w:rFonts w:eastAsia="MS Mincho"/>
          <w:sz w:val="24"/>
          <w:szCs w:val="24"/>
          <w:lang w:eastAsia="en-US"/>
        </w:rPr>
        <w:t xml:space="preserve"> be a part of Guinness World Record</w:t>
      </w:r>
      <w:r w:rsidRPr="00E607CE">
        <w:rPr>
          <w:rFonts w:eastAsia="MS Mincho"/>
          <w:sz w:val="24"/>
          <w:szCs w:val="24"/>
          <w:lang w:eastAsia="en-US"/>
        </w:rPr>
        <w:t xml:space="preserve"> in a</w:t>
      </w:r>
      <w:r>
        <w:rPr>
          <w:rFonts w:eastAsia="MS Mincho"/>
          <w:sz w:val="24"/>
          <w:szCs w:val="24"/>
          <w:lang w:eastAsia="en-US"/>
        </w:rPr>
        <w:t xml:space="preserve">ssociation with </w:t>
      </w:r>
      <w:proofErr w:type="spellStart"/>
      <w:r>
        <w:rPr>
          <w:rFonts w:eastAsia="MS Mincho"/>
          <w:sz w:val="24"/>
          <w:szCs w:val="24"/>
          <w:lang w:eastAsia="en-US"/>
        </w:rPr>
        <w:t>Guvi</w:t>
      </w:r>
      <w:proofErr w:type="spellEnd"/>
      <w:r>
        <w:rPr>
          <w:rFonts w:eastAsia="MS Mincho"/>
          <w:sz w:val="24"/>
          <w:szCs w:val="24"/>
          <w:lang w:eastAsia="en-US"/>
        </w:rPr>
        <w:t xml:space="preserve"> on 24</w:t>
      </w:r>
      <w:r w:rsidRPr="00E607CE">
        <w:rPr>
          <w:rFonts w:eastAsia="MS Mincho"/>
          <w:sz w:val="24"/>
          <w:szCs w:val="24"/>
          <w:vertAlign w:val="superscript"/>
          <w:lang w:eastAsia="en-US"/>
        </w:rPr>
        <w:t>th</w:t>
      </w:r>
      <w:r>
        <w:rPr>
          <w:rFonts w:eastAsia="MS Mincho"/>
          <w:sz w:val="24"/>
          <w:szCs w:val="24"/>
          <w:lang w:eastAsia="en-US"/>
        </w:rPr>
        <w:t xml:space="preserve"> </w:t>
      </w:r>
      <w:r w:rsidR="007517E9">
        <w:rPr>
          <w:rFonts w:eastAsia="MS Mincho"/>
          <w:sz w:val="24"/>
          <w:szCs w:val="24"/>
          <w:lang w:eastAsia="en-US"/>
        </w:rPr>
        <w:t xml:space="preserve">(6PM) </w:t>
      </w:r>
      <w:r>
        <w:rPr>
          <w:rFonts w:eastAsia="MS Mincho"/>
          <w:sz w:val="24"/>
          <w:szCs w:val="24"/>
          <w:lang w:eastAsia="en-US"/>
        </w:rPr>
        <w:t>&amp; 25</w:t>
      </w:r>
      <w:r w:rsidRPr="00E607CE">
        <w:rPr>
          <w:rFonts w:eastAsia="MS Mincho"/>
          <w:sz w:val="24"/>
          <w:szCs w:val="24"/>
          <w:vertAlign w:val="superscript"/>
          <w:lang w:eastAsia="en-US"/>
        </w:rPr>
        <w:t>th</w:t>
      </w:r>
      <w:r w:rsidR="007517E9">
        <w:rPr>
          <w:rFonts w:eastAsia="MS Mincho"/>
          <w:sz w:val="24"/>
          <w:szCs w:val="24"/>
          <w:vertAlign w:val="superscript"/>
          <w:lang w:eastAsia="en-US"/>
        </w:rPr>
        <w:t xml:space="preserve"> </w:t>
      </w:r>
      <w:r w:rsidR="007517E9">
        <w:rPr>
          <w:rFonts w:eastAsia="MS Mincho"/>
          <w:sz w:val="24"/>
          <w:szCs w:val="24"/>
          <w:lang w:eastAsia="en-US"/>
        </w:rPr>
        <w:t>6 PM</w:t>
      </w:r>
      <w:r>
        <w:rPr>
          <w:rFonts w:eastAsia="MS Mincho"/>
          <w:sz w:val="24"/>
          <w:szCs w:val="24"/>
          <w:lang w:eastAsia="en-US"/>
        </w:rPr>
        <w:t xml:space="preserve"> April, 2021.</w:t>
      </w:r>
    </w:p>
    <w:p w:rsidR="00C028DF" w:rsidRDefault="00C028DF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>
        <w:rPr>
          <w:rFonts w:eastAsia="MS Mincho"/>
          <w:sz w:val="24"/>
          <w:szCs w:val="24"/>
          <w:lang w:eastAsia="en-US"/>
        </w:rPr>
        <w:t xml:space="preserve">Received </w:t>
      </w:r>
      <w:r w:rsidRPr="00C028DF">
        <w:rPr>
          <w:rFonts w:eastAsia="MS Mincho"/>
          <w:b/>
          <w:sz w:val="24"/>
          <w:szCs w:val="24"/>
          <w:lang w:eastAsia="en-US"/>
        </w:rPr>
        <w:t xml:space="preserve">Educator badge from </w:t>
      </w:r>
      <w:proofErr w:type="spellStart"/>
      <w:r w:rsidRPr="00C028DF">
        <w:rPr>
          <w:rFonts w:eastAsia="MS Mincho"/>
          <w:b/>
          <w:sz w:val="24"/>
          <w:szCs w:val="24"/>
          <w:lang w:eastAsia="en-US"/>
        </w:rPr>
        <w:t>Salesforce</w:t>
      </w:r>
      <w:proofErr w:type="spellEnd"/>
      <w:r>
        <w:rPr>
          <w:rFonts w:eastAsia="MS Mincho"/>
          <w:sz w:val="24"/>
          <w:szCs w:val="24"/>
          <w:lang w:eastAsia="en-US"/>
        </w:rPr>
        <w:t xml:space="preserve"> and its available in trailhead URL.</w:t>
      </w:r>
    </w:p>
    <w:p w:rsidR="00DE59E9" w:rsidRPr="00E607CE" w:rsidRDefault="00DE59E9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 w:rsidRPr="00E607CE">
        <w:rPr>
          <w:rFonts w:eastAsia="MS Mincho"/>
          <w:sz w:val="24"/>
          <w:szCs w:val="24"/>
          <w:lang w:eastAsia="en-US"/>
        </w:rPr>
        <w:t>Received “</w:t>
      </w:r>
      <w:r w:rsidRPr="00E607CE">
        <w:rPr>
          <w:rFonts w:eastAsia="MS Mincho"/>
          <w:b/>
          <w:bCs/>
          <w:sz w:val="24"/>
          <w:szCs w:val="24"/>
          <w:lang w:eastAsia="en-US"/>
        </w:rPr>
        <w:t>Engineering Excellence Award for Women</w:t>
      </w:r>
      <w:r w:rsidRPr="00E607CE">
        <w:rPr>
          <w:rFonts w:eastAsia="MS Mincho"/>
          <w:sz w:val="24"/>
          <w:szCs w:val="24"/>
          <w:lang w:eastAsia="en-US"/>
        </w:rPr>
        <w:t>” from Society for Engineering Education Enrichment (SEEE) Awards 2020.</w:t>
      </w:r>
    </w:p>
    <w:p w:rsidR="00B7340C" w:rsidRDefault="00B7340C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>
        <w:rPr>
          <w:rFonts w:eastAsia="MS Mincho"/>
          <w:sz w:val="24"/>
          <w:szCs w:val="24"/>
          <w:lang w:eastAsia="en-US"/>
        </w:rPr>
        <w:t xml:space="preserve">Received certification from NPTEL for the active participation in the </w:t>
      </w:r>
      <w:r w:rsidRPr="00152DB6">
        <w:rPr>
          <w:rFonts w:eastAsia="MS Mincho"/>
          <w:b/>
          <w:bCs/>
          <w:sz w:val="24"/>
          <w:szCs w:val="24"/>
          <w:lang w:eastAsia="en-US"/>
        </w:rPr>
        <w:t>SPOCATHON</w:t>
      </w:r>
      <w:r>
        <w:rPr>
          <w:rFonts w:eastAsia="MS Mincho"/>
          <w:sz w:val="24"/>
          <w:szCs w:val="24"/>
          <w:lang w:eastAsia="en-US"/>
        </w:rPr>
        <w:t xml:space="preserve"> event as part of the content augmentation effort on 17</w:t>
      </w:r>
      <w:r w:rsidRPr="00B7340C">
        <w:rPr>
          <w:rFonts w:eastAsia="MS Mincho"/>
          <w:sz w:val="24"/>
          <w:szCs w:val="24"/>
          <w:vertAlign w:val="superscript"/>
          <w:lang w:eastAsia="en-US"/>
        </w:rPr>
        <w:t>th</w:t>
      </w:r>
      <w:r>
        <w:rPr>
          <w:rFonts w:eastAsia="MS Mincho"/>
          <w:sz w:val="24"/>
          <w:szCs w:val="24"/>
          <w:lang w:eastAsia="en-US"/>
        </w:rPr>
        <w:t xml:space="preserve"> May</w:t>
      </w:r>
      <w:proofErr w:type="gramStart"/>
      <w:r>
        <w:rPr>
          <w:rFonts w:eastAsia="MS Mincho"/>
          <w:sz w:val="24"/>
          <w:szCs w:val="24"/>
          <w:lang w:eastAsia="en-US"/>
        </w:rPr>
        <w:t>,2020</w:t>
      </w:r>
      <w:proofErr w:type="gramEnd"/>
      <w:r>
        <w:rPr>
          <w:rFonts w:eastAsia="MS Mincho"/>
          <w:sz w:val="24"/>
          <w:szCs w:val="24"/>
          <w:lang w:eastAsia="en-US"/>
        </w:rPr>
        <w:t>.</w:t>
      </w:r>
    </w:p>
    <w:p w:rsidR="00B7340C" w:rsidRDefault="00B7340C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>
        <w:rPr>
          <w:rFonts w:eastAsia="MS Mincho"/>
          <w:sz w:val="24"/>
          <w:szCs w:val="24"/>
          <w:lang w:eastAsia="en-US"/>
        </w:rPr>
        <w:t xml:space="preserve">Received appreciation certificate </w:t>
      </w:r>
      <w:r w:rsidR="00152DB6">
        <w:rPr>
          <w:rFonts w:eastAsia="MS Mincho"/>
          <w:sz w:val="24"/>
          <w:szCs w:val="24"/>
          <w:lang w:eastAsia="en-US"/>
        </w:rPr>
        <w:t>for the successful coordination of “</w:t>
      </w:r>
      <w:r w:rsidR="00152DB6" w:rsidRPr="00152DB6">
        <w:rPr>
          <w:rFonts w:eastAsia="MS Mincho"/>
          <w:b/>
          <w:bCs/>
          <w:sz w:val="24"/>
          <w:szCs w:val="24"/>
          <w:lang w:eastAsia="en-US"/>
        </w:rPr>
        <w:t>SKILLLATHON</w:t>
      </w:r>
      <w:r w:rsidR="00152DB6">
        <w:rPr>
          <w:rFonts w:eastAsia="MS Mincho"/>
          <w:sz w:val="24"/>
          <w:szCs w:val="24"/>
          <w:lang w:eastAsia="en-US"/>
        </w:rPr>
        <w:t>” in association with GUVI-</w:t>
      </w:r>
      <w:proofErr w:type="spellStart"/>
      <w:r w:rsidR="00152DB6">
        <w:rPr>
          <w:rFonts w:eastAsia="MS Mincho"/>
          <w:sz w:val="24"/>
          <w:szCs w:val="24"/>
          <w:lang w:eastAsia="en-US"/>
        </w:rPr>
        <w:t>UiPath</w:t>
      </w:r>
      <w:proofErr w:type="spellEnd"/>
      <w:r w:rsidR="00152DB6">
        <w:rPr>
          <w:rFonts w:eastAsia="MS Mincho"/>
          <w:sz w:val="24"/>
          <w:szCs w:val="24"/>
          <w:lang w:eastAsia="en-US"/>
        </w:rPr>
        <w:t xml:space="preserve"> ,2020</w:t>
      </w:r>
    </w:p>
    <w:p w:rsidR="003B776A" w:rsidRDefault="003B776A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>
        <w:rPr>
          <w:rFonts w:eastAsia="MS Mincho"/>
          <w:sz w:val="24"/>
          <w:szCs w:val="24"/>
          <w:lang w:eastAsia="en-US"/>
        </w:rPr>
        <w:t>Received certificate of participation has presented the project “</w:t>
      </w:r>
      <w:r w:rsidRPr="003B776A">
        <w:rPr>
          <w:rFonts w:eastAsia="MS Mincho"/>
          <w:b/>
          <w:sz w:val="24"/>
          <w:szCs w:val="24"/>
          <w:lang w:eastAsia="en-US"/>
        </w:rPr>
        <w:t xml:space="preserve">An Aid for Novice </w:t>
      </w:r>
      <w:proofErr w:type="gramStart"/>
      <w:r w:rsidRPr="003B776A">
        <w:rPr>
          <w:rFonts w:eastAsia="MS Mincho"/>
          <w:b/>
          <w:sz w:val="24"/>
          <w:szCs w:val="24"/>
          <w:lang w:eastAsia="en-US"/>
        </w:rPr>
        <w:t>Through</w:t>
      </w:r>
      <w:proofErr w:type="gramEnd"/>
      <w:r w:rsidRPr="003B776A">
        <w:rPr>
          <w:rFonts w:eastAsia="MS Mincho"/>
          <w:b/>
          <w:sz w:val="24"/>
          <w:szCs w:val="24"/>
          <w:lang w:eastAsia="en-US"/>
        </w:rPr>
        <w:t xml:space="preserve"> Data Analytics</w:t>
      </w:r>
      <w:r>
        <w:rPr>
          <w:rFonts w:eastAsia="MS Mincho"/>
          <w:sz w:val="24"/>
          <w:szCs w:val="24"/>
          <w:lang w:eastAsia="en-US"/>
        </w:rPr>
        <w:t xml:space="preserve">” at the second round of </w:t>
      </w:r>
      <w:r w:rsidRPr="003B776A">
        <w:rPr>
          <w:rFonts w:eastAsia="MS Mincho"/>
          <w:b/>
          <w:sz w:val="24"/>
          <w:szCs w:val="24"/>
          <w:lang w:eastAsia="en-US"/>
        </w:rPr>
        <w:t xml:space="preserve">CSI </w:t>
      </w:r>
      <w:proofErr w:type="spellStart"/>
      <w:r w:rsidRPr="003B776A">
        <w:rPr>
          <w:rFonts w:eastAsia="MS Mincho"/>
          <w:b/>
          <w:sz w:val="24"/>
          <w:szCs w:val="24"/>
          <w:lang w:eastAsia="en-US"/>
        </w:rPr>
        <w:t>InApp</w:t>
      </w:r>
      <w:proofErr w:type="spellEnd"/>
      <w:r w:rsidRPr="003B776A">
        <w:rPr>
          <w:rFonts w:eastAsia="MS Mincho"/>
          <w:b/>
          <w:sz w:val="24"/>
          <w:szCs w:val="24"/>
          <w:lang w:eastAsia="en-US"/>
        </w:rPr>
        <w:t xml:space="preserve"> National Student Project Awards 2020</w:t>
      </w:r>
      <w:r>
        <w:rPr>
          <w:rFonts w:eastAsia="MS Mincho"/>
          <w:sz w:val="24"/>
          <w:szCs w:val="24"/>
          <w:lang w:eastAsia="en-US"/>
        </w:rPr>
        <w:t>.</w:t>
      </w:r>
    </w:p>
    <w:p w:rsidR="00152DB6" w:rsidRDefault="00152DB6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>
        <w:rPr>
          <w:rFonts w:eastAsia="MS Mincho"/>
          <w:sz w:val="24"/>
          <w:szCs w:val="24"/>
          <w:lang w:eastAsia="en-US"/>
        </w:rPr>
        <w:t>Received appreciation certificate for the successful coordination and Completion of “</w:t>
      </w:r>
      <w:r w:rsidRPr="00152DB6">
        <w:rPr>
          <w:rFonts w:eastAsia="MS Mincho"/>
          <w:b/>
          <w:bCs/>
          <w:sz w:val="24"/>
          <w:szCs w:val="24"/>
          <w:lang w:eastAsia="en-US"/>
        </w:rPr>
        <w:t>NEW INDIA LEARNATHON 2020”</w:t>
      </w:r>
      <w:r>
        <w:rPr>
          <w:rFonts w:eastAsia="MS Mincho"/>
          <w:sz w:val="24"/>
          <w:szCs w:val="24"/>
          <w:lang w:eastAsia="en-US"/>
        </w:rPr>
        <w:t xml:space="preserve"> organized by ICT Academy during, May-June 2020.</w:t>
      </w:r>
    </w:p>
    <w:p w:rsidR="00A3725C" w:rsidRPr="008B3EED" w:rsidRDefault="00A3725C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proofErr w:type="gramStart"/>
      <w:r w:rsidRPr="008B3EED">
        <w:rPr>
          <w:rFonts w:eastAsia="MS Mincho"/>
          <w:sz w:val="24"/>
          <w:szCs w:val="24"/>
          <w:lang w:eastAsia="en-US"/>
        </w:rPr>
        <w:lastRenderedPageBreak/>
        <w:t>NBA ,</w:t>
      </w:r>
      <w:proofErr w:type="gramEnd"/>
      <w:r w:rsidRPr="008B3EED">
        <w:rPr>
          <w:rFonts w:eastAsia="MS Mincho"/>
          <w:sz w:val="24"/>
          <w:szCs w:val="24"/>
          <w:lang w:eastAsia="en-US"/>
        </w:rPr>
        <w:t xml:space="preserve"> ISO and Autonomous coordinator in the Department of  Information Technology, Sri </w:t>
      </w:r>
      <w:proofErr w:type="spellStart"/>
      <w:r w:rsidRPr="008B3EED">
        <w:rPr>
          <w:rFonts w:eastAsia="MS Mincho"/>
          <w:sz w:val="24"/>
          <w:szCs w:val="24"/>
          <w:lang w:eastAsia="en-US"/>
        </w:rPr>
        <w:t>Sai</w:t>
      </w:r>
      <w:proofErr w:type="spellEnd"/>
      <w:r w:rsidRPr="008B3EED">
        <w:rPr>
          <w:rFonts w:eastAsia="MS Mincho"/>
          <w:sz w:val="24"/>
          <w:szCs w:val="24"/>
          <w:lang w:eastAsia="en-US"/>
        </w:rPr>
        <w:t xml:space="preserve"> Ram Engineering College.</w:t>
      </w:r>
    </w:p>
    <w:p w:rsidR="00943901" w:rsidRDefault="00943901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 w:rsidRPr="008B3EED">
        <w:rPr>
          <w:rFonts w:eastAsia="MS Mincho"/>
          <w:sz w:val="24"/>
          <w:szCs w:val="24"/>
          <w:lang w:eastAsia="en-US"/>
        </w:rPr>
        <w:t>Salesforce overall coordinator in organizing workshop and training students belongs to the department of IT</w:t>
      </w:r>
      <w:proofErr w:type="gramStart"/>
      <w:r w:rsidRPr="008B3EED">
        <w:rPr>
          <w:rFonts w:eastAsia="MS Mincho"/>
          <w:sz w:val="24"/>
          <w:szCs w:val="24"/>
          <w:lang w:eastAsia="en-US"/>
        </w:rPr>
        <w:t>,CSE</w:t>
      </w:r>
      <w:proofErr w:type="gramEnd"/>
      <w:r w:rsidRPr="008B3EED">
        <w:rPr>
          <w:rFonts w:eastAsia="MS Mincho"/>
          <w:sz w:val="24"/>
          <w:szCs w:val="24"/>
          <w:lang w:eastAsia="en-US"/>
        </w:rPr>
        <w:t>, ECE and EI.</w:t>
      </w:r>
    </w:p>
    <w:p w:rsidR="000E5A5F" w:rsidRPr="008B3EED" w:rsidRDefault="000823AB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>
        <w:rPr>
          <w:rFonts w:eastAsia="MS Mincho"/>
          <w:sz w:val="24"/>
          <w:szCs w:val="24"/>
          <w:lang w:eastAsia="en-US"/>
        </w:rPr>
        <w:t xml:space="preserve">Top Performing </w:t>
      </w:r>
      <w:r w:rsidR="000E5A5F">
        <w:rPr>
          <w:rFonts w:eastAsia="MS Mincho"/>
          <w:sz w:val="24"/>
          <w:szCs w:val="24"/>
          <w:lang w:eastAsia="en-US"/>
        </w:rPr>
        <w:t>Mentor for NPTEL-AICTE Data Science and Python for data science course.</w:t>
      </w:r>
    </w:p>
    <w:p w:rsidR="00A04B50" w:rsidRPr="008B3EED" w:rsidRDefault="00A04B50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MS Mincho"/>
          <w:sz w:val="24"/>
          <w:szCs w:val="24"/>
          <w:lang w:eastAsia="en-US"/>
        </w:rPr>
      </w:pPr>
      <w:r w:rsidRPr="008B3EED">
        <w:rPr>
          <w:b/>
          <w:sz w:val="24"/>
          <w:szCs w:val="24"/>
        </w:rPr>
        <w:t xml:space="preserve">Earned 34 points, 29,087 points and 2 trails completed, Mountaineer rank in the Salesforce Trailhead platform </w:t>
      </w:r>
      <w:r w:rsidRPr="008B3EED">
        <w:rPr>
          <w:sz w:val="24"/>
          <w:szCs w:val="24"/>
        </w:rPr>
        <w:t xml:space="preserve">and my </w:t>
      </w:r>
      <w:proofErr w:type="spellStart"/>
      <w:r w:rsidRPr="008B3EED">
        <w:rPr>
          <w:sz w:val="24"/>
          <w:szCs w:val="24"/>
        </w:rPr>
        <w:t>salesforce</w:t>
      </w:r>
      <w:proofErr w:type="spellEnd"/>
      <w:r w:rsidRPr="008B3EED">
        <w:rPr>
          <w:sz w:val="24"/>
          <w:szCs w:val="24"/>
        </w:rPr>
        <w:t xml:space="preserve"> URL profile is </w:t>
      </w:r>
      <w:r w:rsidRPr="00C028DF">
        <w:rPr>
          <w:sz w:val="24"/>
          <w:szCs w:val="24"/>
        </w:rPr>
        <w:t>https://trailhead.salesforce.com/me/ssenthil1</w:t>
      </w:r>
      <w:r w:rsidRPr="008B3EED">
        <w:rPr>
          <w:sz w:val="24"/>
          <w:szCs w:val="24"/>
        </w:rPr>
        <w:t>.</w:t>
      </w:r>
    </w:p>
    <w:p w:rsidR="000B3E97" w:rsidRPr="008B3EED" w:rsidRDefault="000B3E97" w:rsidP="00166F10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Technical committee </w:t>
      </w:r>
      <w:r w:rsidRPr="008B3EED">
        <w:rPr>
          <w:rFonts w:eastAsia="MS Mincho"/>
          <w:sz w:val="24"/>
          <w:szCs w:val="24"/>
          <w:lang w:eastAsia="en-US"/>
        </w:rPr>
        <w:t>Member for Institute for Engineering Research and Publication (IFERP), Tamil Nadu Chapter.</w:t>
      </w:r>
    </w:p>
    <w:p w:rsidR="003C0E78" w:rsidRDefault="003C0E78" w:rsidP="00166F10">
      <w:pPr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Awarded Elite+ Silver </w:t>
      </w:r>
      <w:r w:rsidRPr="008B3EED">
        <w:rPr>
          <w:b/>
          <w:sz w:val="24"/>
          <w:szCs w:val="24"/>
        </w:rPr>
        <w:t>NPTEL Online certification</w:t>
      </w:r>
      <w:r w:rsidRPr="008B3EED">
        <w:rPr>
          <w:sz w:val="24"/>
          <w:szCs w:val="24"/>
        </w:rPr>
        <w:t xml:space="preserve"> for the subject</w:t>
      </w:r>
      <w:r>
        <w:rPr>
          <w:sz w:val="24"/>
          <w:szCs w:val="24"/>
        </w:rPr>
        <w:t xml:space="preserve"> “</w:t>
      </w:r>
      <w:r w:rsidRPr="003C0E78">
        <w:rPr>
          <w:b/>
          <w:sz w:val="24"/>
          <w:szCs w:val="24"/>
        </w:rPr>
        <w:t>R Software</w:t>
      </w:r>
      <w:r>
        <w:rPr>
          <w:sz w:val="24"/>
          <w:szCs w:val="24"/>
        </w:rPr>
        <w:t>” during the exam November 2019.</w:t>
      </w:r>
    </w:p>
    <w:p w:rsidR="0037168E" w:rsidRPr="008B3EED" w:rsidRDefault="0037168E" w:rsidP="00166F10">
      <w:pPr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Awarded </w:t>
      </w:r>
      <w:r w:rsidRPr="008B3EED">
        <w:rPr>
          <w:b/>
          <w:sz w:val="24"/>
          <w:szCs w:val="24"/>
        </w:rPr>
        <w:t>Topper 5% in the NPTEL Online certification</w:t>
      </w:r>
      <w:r w:rsidRPr="008B3EED">
        <w:rPr>
          <w:sz w:val="24"/>
          <w:szCs w:val="24"/>
        </w:rPr>
        <w:t xml:space="preserve"> for the subject “</w:t>
      </w:r>
      <w:r w:rsidRPr="008B3EED">
        <w:rPr>
          <w:b/>
          <w:sz w:val="24"/>
          <w:szCs w:val="24"/>
        </w:rPr>
        <w:t>Cloud Computing</w:t>
      </w:r>
      <w:r w:rsidRPr="008B3EED">
        <w:rPr>
          <w:sz w:val="24"/>
          <w:szCs w:val="24"/>
        </w:rPr>
        <w:t>” with Elite + Silver certificate during the exam April 2019</w:t>
      </w:r>
    </w:p>
    <w:p w:rsidR="00B36B48" w:rsidRPr="008B3EED" w:rsidRDefault="00B36B48" w:rsidP="00166F10">
      <w:pPr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Received appreciation </w:t>
      </w:r>
      <w:r w:rsidR="00CB0F30" w:rsidRPr="008B3EED">
        <w:rPr>
          <w:sz w:val="24"/>
          <w:szCs w:val="24"/>
        </w:rPr>
        <w:t>certificate</w:t>
      </w:r>
      <w:r w:rsidRPr="008B3EED">
        <w:rPr>
          <w:sz w:val="24"/>
          <w:szCs w:val="24"/>
        </w:rPr>
        <w:t xml:space="preserve"> the project titled “</w:t>
      </w:r>
      <w:r w:rsidRPr="008B3EED">
        <w:rPr>
          <w:b/>
          <w:sz w:val="24"/>
          <w:szCs w:val="24"/>
        </w:rPr>
        <w:t xml:space="preserve">Smart Cane for Visually Impaired Based on </w:t>
      </w:r>
      <w:proofErr w:type="spellStart"/>
      <w:r w:rsidRPr="008B3EED">
        <w:rPr>
          <w:b/>
          <w:sz w:val="24"/>
          <w:szCs w:val="24"/>
        </w:rPr>
        <w:t>IoT</w:t>
      </w:r>
      <w:proofErr w:type="spellEnd"/>
      <w:r w:rsidRPr="008B3EED">
        <w:rPr>
          <w:b/>
          <w:sz w:val="24"/>
          <w:szCs w:val="24"/>
        </w:rPr>
        <w:t>”</w:t>
      </w:r>
      <w:r w:rsidRPr="008B3EED">
        <w:rPr>
          <w:sz w:val="24"/>
          <w:szCs w:val="24"/>
        </w:rPr>
        <w:t>, presented in “</w:t>
      </w:r>
      <w:r w:rsidRPr="008B3EED">
        <w:rPr>
          <w:b/>
          <w:sz w:val="24"/>
          <w:szCs w:val="24"/>
        </w:rPr>
        <w:t>IEEE Project Expo 2019”</w:t>
      </w:r>
      <w:r w:rsidRPr="008B3EED">
        <w:rPr>
          <w:sz w:val="24"/>
          <w:szCs w:val="24"/>
        </w:rPr>
        <w:t>, organized by SCSVMV IEEE Student Branch on 15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March, 2019.The project won First prize during expo.</w:t>
      </w:r>
    </w:p>
    <w:p w:rsidR="007F2571" w:rsidRPr="008B3EED" w:rsidRDefault="007F2571" w:rsidP="00166F10">
      <w:pPr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Awarded </w:t>
      </w:r>
      <w:r w:rsidRPr="008B3EED">
        <w:rPr>
          <w:b/>
          <w:sz w:val="24"/>
          <w:szCs w:val="24"/>
        </w:rPr>
        <w:t>Topper 1% in the NPTEL Online certification</w:t>
      </w:r>
      <w:r w:rsidRPr="008B3EED">
        <w:rPr>
          <w:sz w:val="24"/>
          <w:szCs w:val="24"/>
        </w:rPr>
        <w:t xml:space="preserve"> for the subject “</w:t>
      </w:r>
      <w:r w:rsidRPr="008B3EED">
        <w:rPr>
          <w:b/>
          <w:sz w:val="24"/>
          <w:szCs w:val="24"/>
        </w:rPr>
        <w:t>Internet of Things</w:t>
      </w:r>
      <w:r w:rsidRPr="008B3EED">
        <w:rPr>
          <w:sz w:val="24"/>
          <w:szCs w:val="24"/>
        </w:rPr>
        <w:t>” with Elite + Gold certificate during the exam 28</w:t>
      </w:r>
      <w:r w:rsidRPr="008B3EED">
        <w:rPr>
          <w:sz w:val="24"/>
          <w:szCs w:val="24"/>
          <w:vertAlign w:val="superscript"/>
        </w:rPr>
        <w:t>th</w:t>
      </w:r>
      <w:r w:rsidRPr="008B3EED">
        <w:rPr>
          <w:sz w:val="24"/>
          <w:szCs w:val="24"/>
        </w:rPr>
        <w:t xml:space="preserve"> October, 2018</w:t>
      </w:r>
    </w:p>
    <w:p w:rsidR="007F2571" w:rsidRPr="008B3EED" w:rsidRDefault="007F2571" w:rsidP="00166F10">
      <w:pPr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Received certificate of appreciation for the successful coordination of New India student Championship 2018 The Largest </w:t>
      </w:r>
      <w:proofErr w:type="spellStart"/>
      <w:r w:rsidRPr="008B3EED">
        <w:rPr>
          <w:sz w:val="24"/>
          <w:szCs w:val="24"/>
        </w:rPr>
        <w:t>Learnathon</w:t>
      </w:r>
      <w:proofErr w:type="spellEnd"/>
      <w:r w:rsidRPr="008B3EED">
        <w:rPr>
          <w:sz w:val="24"/>
          <w:szCs w:val="24"/>
        </w:rPr>
        <w:t xml:space="preserve"> of India (24 hrs challenge) on 2</w:t>
      </w:r>
      <w:r w:rsidRPr="008B3EED">
        <w:rPr>
          <w:sz w:val="24"/>
          <w:szCs w:val="24"/>
          <w:vertAlign w:val="superscript"/>
        </w:rPr>
        <w:t>nd</w:t>
      </w:r>
      <w:r w:rsidRPr="008B3EED">
        <w:rPr>
          <w:sz w:val="24"/>
          <w:szCs w:val="24"/>
        </w:rPr>
        <w:t xml:space="preserve"> &amp; 3</w:t>
      </w:r>
      <w:r w:rsidRPr="008B3EED">
        <w:rPr>
          <w:sz w:val="24"/>
          <w:szCs w:val="24"/>
          <w:vertAlign w:val="superscript"/>
        </w:rPr>
        <w:t>rd</w:t>
      </w:r>
      <w:r w:rsidRPr="008B3EED">
        <w:rPr>
          <w:sz w:val="24"/>
          <w:szCs w:val="24"/>
        </w:rPr>
        <w:t xml:space="preserve"> Feb., 2018</w:t>
      </w:r>
    </w:p>
    <w:p w:rsidR="008B3EED" w:rsidRPr="008B3EED" w:rsidRDefault="008B3EED" w:rsidP="002321F4">
      <w:pPr>
        <w:spacing w:line="360" w:lineRule="auto"/>
        <w:ind w:left="720"/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115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3978"/>
      </w:tblGrid>
      <w:tr w:rsidR="00A04B50" w:rsidRPr="008B3EED" w:rsidTr="00A04B50">
        <w:trPr>
          <w:trHeight w:val="431"/>
        </w:trPr>
        <w:tc>
          <w:tcPr>
            <w:tcW w:w="3978" w:type="dxa"/>
            <w:shd w:val="clear" w:color="auto" w:fill="E0E0E0"/>
          </w:tcPr>
          <w:p w:rsidR="00A04B50" w:rsidRPr="008B3EED" w:rsidRDefault="00A04B50" w:rsidP="008D488B">
            <w:pPr>
              <w:pStyle w:val="Heading4"/>
              <w:framePr w:hSpace="0" w:wrap="auto" w:vAnchor="margin" w:hAnchor="text" w:yAlign="inline"/>
              <w:rPr>
                <w:caps/>
                <w:sz w:val="24"/>
                <w:szCs w:val="24"/>
                <w:lang w:val="en-IN"/>
              </w:rPr>
            </w:pPr>
            <w:r w:rsidRPr="008B3EED">
              <w:rPr>
                <w:caps/>
                <w:sz w:val="24"/>
                <w:szCs w:val="24"/>
              </w:rPr>
              <w:t>NPTEL-AICTE certifcations</w:t>
            </w:r>
          </w:p>
        </w:tc>
      </w:tr>
    </w:tbl>
    <w:p w:rsidR="00A04B50" w:rsidRPr="008B3EED" w:rsidRDefault="00A04B50" w:rsidP="002321F4">
      <w:pPr>
        <w:spacing w:line="360" w:lineRule="auto"/>
        <w:ind w:left="720"/>
        <w:jc w:val="both"/>
        <w:rPr>
          <w:sz w:val="24"/>
          <w:szCs w:val="24"/>
        </w:rPr>
      </w:pPr>
    </w:p>
    <w:p w:rsidR="00A04B50" w:rsidRPr="008B3EED" w:rsidRDefault="00A04B50" w:rsidP="002321F4">
      <w:pPr>
        <w:spacing w:line="360" w:lineRule="auto"/>
        <w:ind w:left="720"/>
        <w:jc w:val="both"/>
        <w:rPr>
          <w:sz w:val="24"/>
          <w:szCs w:val="24"/>
        </w:rPr>
      </w:pPr>
    </w:p>
    <w:p w:rsidR="0037168E" w:rsidRPr="008B3EED" w:rsidRDefault="0037168E" w:rsidP="0037168E">
      <w:p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   The following Online courses</w:t>
      </w:r>
      <w:r w:rsidR="008B3EED" w:rsidRPr="008B3EED">
        <w:rPr>
          <w:sz w:val="24"/>
          <w:szCs w:val="24"/>
        </w:rPr>
        <w:t>,</w:t>
      </w:r>
      <w:r w:rsidRPr="008B3EED">
        <w:rPr>
          <w:sz w:val="24"/>
          <w:szCs w:val="24"/>
        </w:rPr>
        <w:t xml:space="preserve"> organized by NPTEL attended and got certification after exam</w:t>
      </w:r>
    </w:p>
    <w:p w:rsidR="0037168E" w:rsidRPr="008B3EED" w:rsidRDefault="0037168E" w:rsidP="00166F10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>Internet of Things</w:t>
      </w:r>
    </w:p>
    <w:p w:rsidR="0037168E" w:rsidRPr="008B3EED" w:rsidRDefault="0037168E" w:rsidP="00166F10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>Programming , Data structures and Algorithms using Python</w:t>
      </w:r>
    </w:p>
    <w:p w:rsidR="0037168E" w:rsidRPr="008B3EED" w:rsidRDefault="008B3EED" w:rsidP="00166F10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>Cloud Computing</w:t>
      </w:r>
    </w:p>
    <w:p w:rsidR="008B3EED" w:rsidRPr="008B3EED" w:rsidRDefault="008B3EED" w:rsidP="00166F10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>Big Data Computing</w:t>
      </w:r>
    </w:p>
    <w:p w:rsidR="008B3EED" w:rsidRDefault="008B3EED" w:rsidP="00166F10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>Data Science for Engineers</w:t>
      </w:r>
    </w:p>
    <w:p w:rsidR="008B3EED" w:rsidRDefault="008B3EED" w:rsidP="00166F10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Python for Data science</w:t>
      </w:r>
    </w:p>
    <w:p w:rsidR="008B3EED" w:rsidRDefault="008B3EED" w:rsidP="00166F10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Introduction to R</w:t>
      </w:r>
    </w:p>
    <w:p w:rsidR="002F64D2" w:rsidRDefault="002F64D2" w:rsidP="00166F10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Patent Drafting for Beginners</w:t>
      </w:r>
    </w:p>
    <w:p w:rsidR="002F64D2" w:rsidRDefault="002F64D2" w:rsidP="00166F10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Effective Engineering Teaching in Practice</w:t>
      </w:r>
    </w:p>
    <w:p w:rsidR="003A568E" w:rsidRDefault="003A568E" w:rsidP="00166F10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Educational Leadership</w:t>
      </w:r>
    </w:p>
    <w:p w:rsidR="003A568E" w:rsidRDefault="003A568E" w:rsidP="00166F10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Teaching and Learning in General Programs </w:t>
      </w:r>
    </w:p>
    <w:p w:rsidR="00E022D8" w:rsidRDefault="00E022D8" w:rsidP="00166F10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Reinforcement Learning</w:t>
      </w:r>
    </w:p>
    <w:p w:rsidR="00E022D8" w:rsidRDefault="00E022D8" w:rsidP="00166F10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Learning Analytic Tools</w:t>
      </w:r>
    </w:p>
    <w:p w:rsidR="00E022D8" w:rsidRDefault="00E022D8" w:rsidP="00166F10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Introduction to Machine Learning</w:t>
      </w:r>
    </w:p>
    <w:p w:rsidR="00E022D8" w:rsidRDefault="00E022D8" w:rsidP="00E022D8">
      <w:pPr>
        <w:spacing w:line="360" w:lineRule="auto"/>
        <w:jc w:val="both"/>
        <w:rPr>
          <w:sz w:val="24"/>
          <w:szCs w:val="24"/>
        </w:rPr>
      </w:pPr>
    </w:p>
    <w:p w:rsidR="00AD42DF" w:rsidRDefault="00AD42DF" w:rsidP="00E022D8">
      <w:pPr>
        <w:spacing w:line="360" w:lineRule="auto"/>
        <w:jc w:val="both"/>
        <w:rPr>
          <w:sz w:val="24"/>
          <w:szCs w:val="24"/>
        </w:rPr>
      </w:pPr>
    </w:p>
    <w:p w:rsidR="00AD42DF" w:rsidRDefault="00AD42DF" w:rsidP="00E022D8">
      <w:pPr>
        <w:spacing w:line="360" w:lineRule="auto"/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115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4928"/>
      </w:tblGrid>
      <w:tr w:rsidR="00E022D8" w:rsidRPr="008B3EED" w:rsidTr="00E022D8">
        <w:trPr>
          <w:trHeight w:val="431"/>
        </w:trPr>
        <w:tc>
          <w:tcPr>
            <w:tcW w:w="4928" w:type="dxa"/>
            <w:shd w:val="clear" w:color="auto" w:fill="E0E0E0"/>
          </w:tcPr>
          <w:p w:rsidR="00E022D8" w:rsidRPr="008B3EED" w:rsidRDefault="00E022D8" w:rsidP="00E022D8">
            <w:pPr>
              <w:pStyle w:val="Heading4"/>
              <w:framePr w:hSpace="0" w:wrap="auto" w:vAnchor="margin" w:hAnchor="text" w:yAlign="inline"/>
              <w:rPr>
                <w:caps/>
                <w:sz w:val="24"/>
                <w:szCs w:val="24"/>
                <w:lang w:val="en-IN"/>
              </w:rPr>
            </w:pPr>
            <w:r w:rsidRPr="008B3EED">
              <w:rPr>
                <w:caps/>
                <w:sz w:val="24"/>
                <w:szCs w:val="24"/>
              </w:rPr>
              <w:t>N</w:t>
            </w:r>
            <w:r>
              <w:rPr>
                <w:caps/>
                <w:sz w:val="24"/>
                <w:szCs w:val="24"/>
              </w:rPr>
              <w:t>ITTR MODULE</w:t>
            </w:r>
            <w:r w:rsidRPr="008B3EED">
              <w:rPr>
                <w:caps/>
                <w:sz w:val="24"/>
                <w:szCs w:val="24"/>
              </w:rPr>
              <w:t xml:space="preserve"> certifcations</w:t>
            </w:r>
          </w:p>
        </w:tc>
      </w:tr>
    </w:tbl>
    <w:p w:rsidR="00E022D8" w:rsidRDefault="00E022D8" w:rsidP="00E022D8">
      <w:pPr>
        <w:spacing w:line="360" w:lineRule="auto"/>
        <w:jc w:val="both"/>
        <w:rPr>
          <w:sz w:val="24"/>
          <w:szCs w:val="24"/>
        </w:rPr>
      </w:pPr>
    </w:p>
    <w:p w:rsidR="00E022D8" w:rsidRDefault="00E022D8" w:rsidP="00E022D8">
      <w:pPr>
        <w:spacing w:line="360" w:lineRule="auto"/>
        <w:jc w:val="both"/>
        <w:rPr>
          <w:sz w:val="24"/>
          <w:szCs w:val="24"/>
        </w:rPr>
      </w:pPr>
    </w:p>
    <w:p w:rsidR="00E022D8" w:rsidRDefault="00E022D8" w:rsidP="00166F10">
      <w:pPr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Module 6 – Student Assessment and Evaluation</w:t>
      </w:r>
    </w:p>
    <w:p w:rsidR="00951273" w:rsidRDefault="00951273" w:rsidP="00951273">
      <w:pPr>
        <w:spacing w:line="360" w:lineRule="auto"/>
        <w:ind w:left="720"/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115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3978"/>
      </w:tblGrid>
      <w:tr w:rsidR="00B14180" w:rsidRPr="008B3EED" w:rsidTr="007B0667">
        <w:trPr>
          <w:trHeight w:val="431"/>
        </w:trPr>
        <w:tc>
          <w:tcPr>
            <w:tcW w:w="3978" w:type="dxa"/>
            <w:shd w:val="clear" w:color="auto" w:fill="E0E0E0"/>
          </w:tcPr>
          <w:p w:rsidR="00B14180" w:rsidRPr="008B3EED" w:rsidRDefault="00B14180" w:rsidP="007B0667">
            <w:pPr>
              <w:pStyle w:val="Heading4"/>
              <w:framePr w:hSpace="0" w:wrap="auto" w:vAnchor="margin" w:hAnchor="text" w:yAlign="inline"/>
              <w:rPr>
                <w:caps/>
                <w:sz w:val="24"/>
                <w:szCs w:val="24"/>
                <w:lang w:val="en-IN"/>
              </w:rPr>
            </w:pPr>
            <w:r>
              <w:rPr>
                <w:caps/>
                <w:sz w:val="24"/>
                <w:szCs w:val="24"/>
              </w:rPr>
              <w:t xml:space="preserve">Coursera </w:t>
            </w:r>
            <w:r w:rsidRPr="008B3EED">
              <w:rPr>
                <w:caps/>
                <w:sz w:val="24"/>
                <w:szCs w:val="24"/>
              </w:rPr>
              <w:t>certifcations</w:t>
            </w:r>
          </w:p>
        </w:tc>
      </w:tr>
    </w:tbl>
    <w:p w:rsidR="00B14180" w:rsidRPr="008B3EED" w:rsidRDefault="00B14180" w:rsidP="00B14180">
      <w:pPr>
        <w:spacing w:line="360" w:lineRule="auto"/>
        <w:ind w:left="720"/>
        <w:jc w:val="both"/>
        <w:rPr>
          <w:sz w:val="24"/>
          <w:szCs w:val="24"/>
        </w:rPr>
      </w:pPr>
    </w:p>
    <w:p w:rsidR="008B3EED" w:rsidRDefault="008B3EED" w:rsidP="008B3EED">
      <w:pPr>
        <w:spacing w:line="360" w:lineRule="auto"/>
        <w:ind w:left="720"/>
        <w:jc w:val="both"/>
        <w:rPr>
          <w:sz w:val="24"/>
          <w:szCs w:val="24"/>
        </w:rPr>
      </w:pPr>
    </w:p>
    <w:p w:rsidR="00B14180" w:rsidRDefault="00B14180" w:rsidP="00166F10">
      <w:pPr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AI for everyone</w:t>
      </w:r>
    </w:p>
    <w:p w:rsidR="00B14180" w:rsidRDefault="007B0667" w:rsidP="00166F10">
      <w:pPr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Data Science for Real life</w:t>
      </w:r>
    </w:p>
    <w:p w:rsidR="007B0667" w:rsidRDefault="007B0667" w:rsidP="00166F10">
      <w:pPr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Cloud 101</w:t>
      </w:r>
    </w:p>
    <w:p w:rsidR="007B0667" w:rsidRDefault="007B0667" w:rsidP="00166F10">
      <w:pPr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Deep Learning</w:t>
      </w:r>
    </w:p>
    <w:p w:rsidR="007B0667" w:rsidRDefault="007B0667" w:rsidP="00166F10">
      <w:pPr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Image Compression</w:t>
      </w:r>
    </w:p>
    <w:p w:rsidR="007B0667" w:rsidRDefault="007B0667" w:rsidP="00166F10">
      <w:pPr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Introduction to Big Data</w:t>
      </w:r>
    </w:p>
    <w:p w:rsidR="007B0667" w:rsidRDefault="007B0667" w:rsidP="00166F10">
      <w:pPr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Logistic regression</w:t>
      </w:r>
    </w:p>
    <w:p w:rsidR="007B0667" w:rsidRDefault="007B0667" w:rsidP="00166F10">
      <w:pPr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Machine Learning for all</w:t>
      </w:r>
    </w:p>
    <w:p w:rsidR="007B0667" w:rsidRDefault="007B0667" w:rsidP="00166F10">
      <w:pPr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 Programming</w:t>
      </w:r>
    </w:p>
    <w:p w:rsidR="007B0667" w:rsidRDefault="007B0667" w:rsidP="00166F10">
      <w:pPr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Statistical Data Visualization with </w:t>
      </w:r>
      <w:proofErr w:type="spellStart"/>
      <w:r>
        <w:rPr>
          <w:sz w:val="24"/>
          <w:szCs w:val="24"/>
        </w:rPr>
        <w:t>seaborn</w:t>
      </w:r>
      <w:proofErr w:type="spellEnd"/>
    </w:p>
    <w:p w:rsidR="007B0667" w:rsidRDefault="007B0667" w:rsidP="00166F10">
      <w:pPr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SVM in Python</w:t>
      </w:r>
    </w:p>
    <w:p w:rsidR="007B0667" w:rsidRDefault="007B0667" w:rsidP="00166F10">
      <w:pPr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SVM Classification in Python</w:t>
      </w:r>
    </w:p>
    <w:p w:rsidR="007B0667" w:rsidRDefault="007B0667" w:rsidP="00166F10">
      <w:pPr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SVM </w:t>
      </w:r>
      <w:proofErr w:type="spellStart"/>
      <w:r>
        <w:rPr>
          <w:sz w:val="24"/>
          <w:szCs w:val="24"/>
        </w:rPr>
        <w:t>Sciit</w:t>
      </w:r>
      <w:proofErr w:type="spellEnd"/>
      <w:r>
        <w:rPr>
          <w:sz w:val="24"/>
          <w:szCs w:val="24"/>
        </w:rPr>
        <w:t>-Learn</w:t>
      </w:r>
    </w:p>
    <w:tbl>
      <w:tblPr>
        <w:tblpPr w:leftFromText="180" w:rightFromText="180" w:vertAnchor="text" w:horzAnchor="page" w:tblpX="115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4024"/>
      </w:tblGrid>
      <w:tr w:rsidR="00951273" w:rsidRPr="008B3EED" w:rsidTr="00951273">
        <w:trPr>
          <w:trHeight w:val="251"/>
        </w:trPr>
        <w:tc>
          <w:tcPr>
            <w:tcW w:w="4024" w:type="dxa"/>
            <w:shd w:val="clear" w:color="auto" w:fill="E0E0E0"/>
          </w:tcPr>
          <w:p w:rsidR="00951273" w:rsidRPr="008B3EED" w:rsidRDefault="00951273" w:rsidP="00951273">
            <w:pPr>
              <w:pStyle w:val="Heading4"/>
              <w:framePr w:hSpace="0" w:wrap="auto" w:vAnchor="margin" w:hAnchor="text" w:yAlign="inline"/>
              <w:rPr>
                <w:caps/>
                <w:sz w:val="24"/>
                <w:szCs w:val="24"/>
                <w:lang w:val="en-IN"/>
              </w:rPr>
            </w:pPr>
            <w:r>
              <w:rPr>
                <w:caps/>
                <w:sz w:val="24"/>
                <w:szCs w:val="24"/>
              </w:rPr>
              <w:t>SALESFORCE TRailhead url</w:t>
            </w:r>
          </w:p>
        </w:tc>
      </w:tr>
    </w:tbl>
    <w:p w:rsidR="007B0667" w:rsidRDefault="007B0667" w:rsidP="007B0667">
      <w:pPr>
        <w:spacing w:line="360" w:lineRule="auto"/>
        <w:jc w:val="both"/>
        <w:rPr>
          <w:sz w:val="24"/>
          <w:szCs w:val="24"/>
        </w:rPr>
      </w:pPr>
    </w:p>
    <w:p w:rsidR="00951273" w:rsidRDefault="00951273" w:rsidP="007B0667">
      <w:pPr>
        <w:spacing w:line="360" w:lineRule="auto"/>
        <w:jc w:val="both"/>
        <w:rPr>
          <w:sz w:val="24"/>
          <w:szCs w:val="24"/>
        </w:rPr>
      </w:pPr>
    </w:p>
    <w:p w:rsidR="00951273" w:rsidRDefault="00951273" w:rsidP="007B066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proofErr w:type="gramStart"/>
      <w:r w:rsidRPr="00951273">
        <w:rPr>
          <w:b/>
          <w:bCs/>
          <w:sz w:val="24"/>
          <w:szCs w:val="24"/>
        </w:rPr>
        <w:t>URL :</w:t>
      </w:r>
      <w:proofErr w:type="gramEnd"/>
      <w:r w:rsidRPr="00951273">
        <w:rPr>
          <w:b/>
          <w:bCs/>
          <w:sz w:val="24"/>
          <w:szCs w:val="24"/>
        </w:rPr>
        <w:t xml:space="preserve"> </w:t>
      </w:r>
      <w:hyperlink r:id="rId14" w:history="1">
        <w:r w:rsidRPr="00932FA1">
          <w:rPr>
            <w:rStyle w:val="Hyperlink"/>
            <w:b/>
            <w:bCs/>
            <w:sz w:val="24"/>
            <w:szCs w:val="24"/>
          </w:rPr>
          <w:t>https://trailblazer.me/id/ssenthil1</w:t>
        </w:r>
      </w:hyperlink>
    </w:p>
    <w:p w:rsidR="00951273" w:rsidRPr="00951273" w:rsidRDefault="00951273" w:rsidP="00104675">
      <w:pPr>
        <w:spacing w:line="360" w:lineRule="auto"/>
        <w:ind w:left="720"/>
        <w:jc w:val="both"/>
        <w:rPr>
          <w:sz w:val="24"/>
          <w:szCs w:val="24"/>
        </w:rPr>
      </w:pPr>
      <w:r w:rsidRPr="00951273">
        <w:rPr>
          <w:b/>
          <w:bCs/>
          <w:sz w:val="24"/>
          <w:szCs w:val="24"/>
        </w:rPr>
        <w:t xml:space="preserve">Secured 47 Badges, Mountaineer rank, 47,712 points, completed 3 </w:t>
      </w:r>
      <w:proofErr w:type="spellStart"/>
      <w:r w:rsidRPr="00951273">
        <w:rPr>
          <w:b/>
          <w:bCs/>
          <w:sz w:val="24"/>
          <w:szCs w:val="24"/>
        </w:rPr>
        <w:t>superbadges</w:t>
      </w:r>
      <w:proofErr w:type="spellEnd"/>
      <w:r w:rsidRPr="00951273">
        <w:rPr>
          <w:b/>
          <w:bCs/>
          <w:sz w:val="24"/>
          <w:szCs w:val="24"/>
        </w:rPr>
        <w:t xml:space="preserve"> (App Customization Specialist, Security Specialist and Business Administration Specialist) and Trailhead Educator badge</w:t>
      </w:r>
    </w:p>
    <w:tbl>
      <w:tblPr>
        <w:tblpPr w:leftFromText="180" w:rightFromText="180" w:vertAnchor="text" w:horzAnchor="page" w:tblpX="115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4667"/>
      </w:tblGrid>
      <w:tr w:rsidR="002321F4" w:rsidRPr="008B3EED">
        <w:trPr>
          <w:trHeight w:val="389"/>
        </w:trPr>
        <w:tc>
          <w:tcPr>
            <w:tcW w:w="4667" w:type="dxa"/>
            <w:shd w:val="clear" w:color="auto" w:fill="E0E0E0"/>
          </w:tcPr>
          <w:p w:rsidR="002321F4" w:rsidRPr="008B3EED" w:rsidRDefault="002321F4" w:rsidP="00296285">
            <w:pPr>
              <w:pStyle w:val="Heading4"/>
              <w:framePr w:hSpace="0" w:wrap="auto" w:vAnchor="margin" w:hAnchor="text" w:yAlign="inline"/>
              <w:rPr>
                <w:caps/>
                <w:sz w:val="24"/>
                <w:szCs w:val="24"/>
                <w:lang w:val="en-IN"/>
              </w:rPr>
            </w:pPr>
            <w:r w:rsidRPr="008B3EED">
              <w:rPr>
                <w:caps/>
                <w:sz w:val="24"/>
                <w:szCs w:val="24"/>
              </w:rPr>
              <w:t>PRofessional body Membership</w:t>
            </w:r>
          </w:p>
        </w:tc>
      </w:tr>
    </w:tbl>
    <w:p w:rsidR="002321F4" w:rsidRPr="008B3EED" w:rsidRDefault="002321F4" w:rsidP="00951273">
      <w:pPr>
        <w:spacing w:line="360" w:lineRule="auto"/>
        <w:jc w:val="both"/>
        <w:rPr>
          <w:sz w:val="24"/>
          <w:szCs w:val="24"/>
        </w:rPr>
      </w:pPr>
    </w:p>
    <w:p w:rsidR="002321F4" w:rsidRPr="008B3EED" w:rsidRDefault="002321F4" w:rsidP="002321F4">
      <w:pPr>
        <w:spacing w:line="360" w:lineRule="auto"/>
        <w:ind w:left="720"/>
        <w:jc w:val="both"/>
        <w:rPr>
          <w:sz w:val="24"/>
          <w:szCs w:val="24"/>
        </w:rPr>
      </w:pPr>
    </w:p>
    <w:p w:rsidR="00046810" w:rsidRDefault="00046810" w:rsidP="00166F10">
      <w:pPr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IEEE member (97690484) with Education society</w:t>
      </w:r>
      <w:r w:rsidR="008A6A4B">
        <w:rPr>
          <w:sz w:val="24"/>
          <w:szCs w:val="24"/>
        </w:rPr>
        <w:t>, Computer Society, Computational Intelligence Society, Information Theory Society and Professional Communication Society</w:t>
      </w:r>
      <w:r>
        <w:rPr>
          <w:sz w:val="24"/>
          <w:szCs w:val="24"/>
        </w:rPr>
        <w:t xml:space="preserve"> membership .</w:t>
      </w:r>
    </w:p>
    <w:p w:rsidR="000B3E97" w:rsidRPr="008B3EED" w:rsidRDefault="000B3E97" w:rsidP="00166F10">
      <w:pPr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Member of </w:t>
      </w:r>
      <w:r w:rsidRPr="008B3EED">
        <w:rPr>
          <w:b/>
          <w:sz w:val="24"/>
          <w:szCs w:val="24"/>
        </w:rPr>
        <w:t>Institute for Engineering Research and Publication</w:t>
      </w:r>
      <w:r w:rsidRPr="008B3EED">
        <w:rPr>
          <w:sz w:val="24"/>
          <w:szCs w:val="24"/>
        </w:rPr>
        <w:t xml:space="preserve">, </w:t>
      </w:r>
      <w:proofErr w:type="spellStart"/>
      <w:r w:rsidRPr="008B3EED">
        <w:rPr>
          <w:sz w:val="24"/>
          <w:szCs w:val="24"/>
        </w:rPr>
        <w:t>Tamilnadu</w:t>
      </w:r>
      <w:proofErr w:type="spellEnd"/>
      <w:r w:rsidRPr="008B3EED">
        <w:rPr>
          <w:sz w:val="24"/>
          <w:szCs w:val="24"/>
        </w:rPr>
        <w:t xml:space="preserve"> </w:t>
      </w:r>
      <w:proofErr w:type="spellStart"/>
      <w:r w:rsidRPr="008B3EED">
        <w:rPr>
          <w:sz w:val="24"/>
          <w:szCs w:val="24"/>
        </w:rPr>
        <w:t>chapter.Member</w:t>
      </w:r>
      <w:proofErr w:type="spellEnd"/>
      <w:r w:rsidRPr="008B3EED">
        <w:rPr>
          <w:sz w:val="24"/>
          <w:szCs w:val="24"/>
        </w:rPr>
        <w:t xml:space="preserve"> ID:</w:t>
      </w:r>
      <w:r w:rsidRPr="008B3EED">
        <w:rPr>
          <w:rFonts w:eastAsia="MS Mincho"/>
          <w:b/>
          <w:bCs/>
          <w:color w:val="7F1F00"/>
          <w:sz w:val="24"/>
          <w:szCs w:val="24"/>
          <w:lang w:eastAsia="en-US"/>
        </w:rPr>
        <w:t xml:space="preserve"> </w:t>
      </w:r>
      <w:r w:rsidRPr="008B3EED">
        <w:rPr>
          <w:sz w:val="24"/>
          <w:szCs w:val="24"/>
        </w:rPr>
        <w:t>PMIN48539260.</w:t>
      </w:r>
    </w:p>
    <w:p w:rsidR="002321F4" w:rsidRPr="008B3EED" w:rsidRDefault="00AB218C" w:rsidP="00166F10">
      <w:pPr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t xml:space="preserve">Life Member, </w:t>
      </w:r>
      <w:r w:rsidRPr="008B3EED">
        <w:rPr>
          <w:b/>
          <w:sz w:val="24"/>
          <w:szCs w:val="24"/>
        </w:rPr>
        <w:t>Indian Society for Technical Education</w:t>
      </w:r>
      <w:r w:rsidRPr="008B3EED">
        <w:rPr>
          <w:sz w:val="24"/>
          <w:szCs w:val="24"/>
        </w:rPr>
        <w:t xml:space="preserve">, New Delhi. </w:t>
      </w:r>
      <w:r w:rsidRPr="008B3EED">
        <w:rPr>
          <w:b/>
          <w:sz w:val="24"/>
          <w:szCs w:val="24"/>
        </w:rPr>
        <w:t>Member Number: LM63702</w:t>
      </w:r>
    </w:p>
    <w:p w:rsidR="00F10830" w:rsidRDefault="00745804" w:rsidP="00166F10">
      <w:pPr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8B3EED">
        <w:rPr>
          <w:sz w:val="24"/>
          <w:szCs w:val="24"/>
        </w:rPr>
        <w:lastRenderedPageBreak/>
        <w:t xml:space="preserve">Member, </w:t>
      </w:r>
      <w:r w:rsidRPr="008B3EED">
        <w:rPr>
          <w:b/>
          <w:sz w:val="24"/>
          <w:szCs w:val="24"/>
        </w:rPr>
        <w:t>International Association of Computer Science and Information Technology(IACSIT) Member Number: 80344270</w:t>
      </w:r>
    </w:p>
    <w:p w:rsidR="0066554C" w:rsidRPr="00F10830" w:rsidRDefault="00745804" w:rsidP="00166F10">
      <w:pPr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F10830">
        <w:rPr>
          <w:sz w:val="24"/>
          <w:szCs w:val="24"/>
        </w:rPr>
        <w:t xml:space="preserve">Member, </w:t>
      </w:r>
      <w:r w:rsidRPr="00F10830">
        <w:rPr>
          <w:b/>
          <w:sz w:val="24"/>
          <w:szCs w:val="24"/>
        </w:rPr>
        <w:t>International Association of Engineers(IAENG)</w:t>
      </w:r>
      <w:r w:rsidRPr="00F10830">
        <w:rPr>
          <w:sz w:val="24"/>
          <w:szCs w:val="24"/>
        </w:rPr>
        <w:t>, Member Number:</w:t>
      </w:r>
      <w:r w:rsidRPr="00F10830">
        <w:rPr>
          <w:b/>
          <w:sz w:val="24"/>
          <w:szCs w:val="24"/>
        </w:rPr>
        <w:t>120300</w:t>
      </w:r>
      <w:r w:rsidRPr="00F10830">
        <w:rPr>
          <w:sz w:val="24"/>
          <w:szCs w:val="24"/>
        </w:rPr>
        <w:t xml:space="preserve">  </w:t>
      </w:r>
    </w:p>
    <w:sectPr w:rsidR="0066554C" w:rsidRPr="00F10830" w:rsidSect="004034FF">
      <w:footnotePr>
        <w:pos w:val="beneathText"/>
      </w:footnotePr>
      <w:pgSz w:w="11905" w:h="16837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3">
    <w:nsid w:val="0BBD0A2C"/>
    <w:multiLevelType w:val="hybridMultilevel"/>
    <w:tmpl w:val="99EA1C1C"/>
    <w:lvl w:ilvl="0" w:tplc="0B2E2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9D1897"/>
    <w:multiLevelType w:val="hybridMultilevel"/>
    <w:tmpl w:val="32203CAC"/>
    <w:lvl w:ilvl="0" w:tplc="8FBA72B6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1D457B"/>
    <w:multiLevelType w:val="hybridMultilevel"/>
    <w:tmpl w:val="5AD6313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057872"/>
    <w:multiLevelType w:val="hybridMultilevel"/>
    <w:tmpl w:val="1B40BE4E"/>
    <w:lvl w:ilvl="0" w:tplc="0B2E23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2D96755"/>
    <w:multiLevelType w:val="hybridMultilevel"/>
    <w:tmpl w:val="366E6F50"/>
    <w:lvl w:ilvl="0" w:tplc="0B2E2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6E230D"/>
    <w:multiLevelType w:val="hybridMultilevel"/>
    <w:tmpl w:val="AA24C086"/>
    <w:lvl w:ilvl="0" w:tplc="0B2E2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445FD"/>
    <w:multiLevelType w:val="hybridMultilevel"/>
    <w:tmpl w:val="366E6F50"/>
    <w:lvl w:ilvl="0" w:tplc="0B2E2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C85452"/>
    <w:multiLevelType w:val="hybridMultilevel"/>
    <w:tmpl w:val="77765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24DAB"/>
    <w:multiLevelType w:val="hybridMultilevel"/>
    <w:tmpl w:val="09C0693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2403E0"/>
    <w:multiLevelType w:val="hybridMultilevel"/>
    <w:tmpl w:val="A9E2E0F4"/>
    <w:lvl w:ilvl="0" w:tplc="1E9A66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69876DC"/>
    <w:multiLevelType w:val="hybridMultilevel"/>
    <w:tmpl w:val="CA2A5D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927478"/>
    <w:multiLevelType w:val="hybridMultilevel"/>
    <w:tmpl w:val="366E6F50"/>
    <w:lvl w:ilvl="0" w:tplc="0B2E2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4870021"/>
    <w:multiLevelType w:val="hybridMultilevel"/>
    <w:tmpl w:val="7E0871F4"/>
    <w:lvl w:ilvl="0" w:tplc="0B2E232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7051544"/>
    <w:multiLevelType w:val="hybridMultilevel"/>
    <w:tmpl w:val="0D4464B4"/>
    <w:lvl w:ilvl="0" w:tplc="437C6F04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432303"/>
    <w:multiLevelType w:val="hybridMultilevel"/>
    <w:tmpl w:val="0A90A1FE"/>
    <w:lvl w:ilvl="0" w:tplc="0B2E23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611893"/>
    <w:multiLevelType w:val="hybridMultilevel"/>
    <w:tmpl w:val="366E6F50"/>
    <w:lvl w:ilvl="0" w:tplc="0B2E2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3404E1E"/>
    <w:multiLevelType w:val="hybridMultilevel"/>
    <w:tmpl w:val="549C5C7A"/>
    <w:lvl w:ilvl="0" w:tplc="0B2E232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5F37049"/>
    <w:multiLevelType w:val="hybridMultilevel"/>
    <w:tmpl w:val="63FC2FCA"/>
    <w:lvl w:ilvl="0" w:tplc="437C6F04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48" w:hanging="360"/>
      </w:pPr>
    </w:lvl>
    <w:lvl w:ilvl="2" w:tplc="4009001B" w:tentative="1">
      <w:start w:val="1"/>
      <w:numFmt w:val="lowerRoman"/>
      <w:lvlText w:val="%3."/>
      <w:lvlJc w:val="right"/>
      <w:pPr>
        <w:ind w:left="1968" w:hanging="180"/>
      </w:pPr>
    </w:lvl>
    <w:lvl w:ilvl="3" w:tplc="4009000F" w:tentative="1">
      <w:start w:val="1"/>
      <w:numFmt w:val="decimal"/>
      <w:lvlText w:val="%4."/>
      <w:lvlJc w:val="left"/>
      <w:pPr>
        <w:ind w:left="2688" w:hanging="360"/>
      </w:pPr>
    </w:lvl>
    <w:lvl w:ilvl="4" w:tplc="40090019" w:tentative="1">
      <w:start w:val="1"/>
      <w:numFmt w:val="lowerLetter"/>
      <w:lvlText w:val="%5."/>
      <w:lvlJc w:val="left"/>
      <w:pPr>
        <w:ind w:left="3408" w:hanging="360"/>
      </w:pPr>
    </w:lvl>
    <w:lvl w:ilvl="5" w:tplc="4009001B" w:tentative="1">
      <w:start w:val="1"/>
      <w:numFmt w:val="lowerRoman"/>
      <w:lvlText w:val="%6."/>
      <w:lvlJc w:val="right"/>
      <w:pPr>
        <w:ind w:left="4128" w:hanging="180"/>
      </w:pPr>
    </w:lvl>
    <w:lvl w:ilvl="6" w:tplc="4009000F" w:tentative="1">
      <w:start w:val="1"/>
      <w:numFmt w:val="decimal"/>
      <w:lvlText w:val="%7."/>
      <w:lvlJc w:val="left"/>
      <w:pPr>
        <w:ind w:left="4848" w:hanging="360"/>
      </w:pPr>
    </w:lvl>
    <w:lvl w:ilvl="7" w:tplc="40090019" w:tentative="1">
      <w:start w:val="1"/>
      <w:numFmt w:val="lowerLetter"/>
      <w:lvlText w:val="%8."/>
      <w:lvlJc w:val="left"/>
      <w:pPr>
        <w:ind w:left="5568" w:hanging="360"/>
      </w:pPr>
    </w:lvl>
    <w:lvl w:ilvl="8" w:tplc="40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21">
    <w:nsid w:val="70704F61"/>
    <w:multiLevelType w:val="hybridMultilevel"/>
    <w:tmpl w:val="366E6F50"/>
    <w:lvl w:ilvl="0" w:tplc="0B2E2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54B2019"/>
    <w:multiLevelType w:val="hybridMultilevel"/>
    <w:tmpl w:val="366E6F50"/>
    <w:lvl w:ilvl="0" w:tplc="0B2E2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78447F0"/>
    <w:multiLevelType w:val="hybridMultilevel"/>
    <w:tmpl w:val="366E6F50"/>
    <w:lvl w:ilvl="0" w:tplc="0B2E2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F2F0E5B"/>
    <w:multiLevelType w:val="hybridMultilevel"/>
    <w:tmpl w:val="B7CC8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595112"/>
    <w:multiLevelType w:val="hybridMultilevel"/>
    <w:tmpl w:val="CA2A5D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4"/>
  </w:num>
  <w:num w:numId="3">
    <w:abstractNumId w:val="10"/>
  </w:num>
  <w:num w:numId="4">
    <w:abstractNumId w:val="4"/>
  </w:num>
  <w:num w:numId="5">
    <w:abstractNumId w:val="13"/>
  </w:num>
  <w:num w:numId="6">
    <w:abstractNumId w:val="25"/>
  </w:num>
  <w:num w:numId="7">
    <w:abstractNumId w:val="17"/>
  </w:num>
  <w:num w:numId="8">
    <w:abstractNumId w:val="19"/>
  </w:num>
  <w:num w:numId="9">
    <w:abstractNumId w:val="15"/>
  </w:num>
  <w:num w:numId="10">
    <w:abstractNumId w:val="7"/>
  </w:num>
  <w:num w:numId="11">
    <w:abstractNumId w:val="23"/>
  </w:num>
  <w:num w:numId="12">
    <w:abstractNumId w:val="22"/>
  </w:num>
  <w:num w:numId="13">
    <w:abstractNumId w:val="9"/>
  </w:num>
  <w:num w:numId="14">
    <w:abstractNumId w:val="6"/>
  </w:num>
  <w:num w:numId="15">
    <w:abstractNumId w:val="21"/>
  </w:num>
  <w:num w:numId="16">
    <w:abstractNumId w:val="12"/>
  </w:num>
  <w:num w:numId="17">
    <w:abstractNumId w:val="14"/>
  </w:num>
  <w:num w:numId="18">
    <w:abstractNumId w:val="18"/>
  </w:num>
  <w:num w:numId="19">
    <w:abstractNumId w:val="8"/>
  </w:num>
  <w:num w:numId="20">
    <w:abstractNumId w:val="5"/>
  </w:num>
  <w:num w:numId="21">
    <w:abstractNumId w:val="20"/>
  </w:num>
  <w:num w:numId="22">
    <w:abstractNumId w:val="16"/>
  </w:num>
  <w:num w:numId="23">
    <w:abstractNumId w:val="11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pos w:val="beneathText"/>
  </w:footnotePr>
  <w:compat>
    <w:useFELayout/>
  </w:compat>
  <w:rsids>
    <w:rsidRoot w:val="004B4091"/>
    <w:rsid w:val="000011BF"/>
    <w:rsid w:val="00027EF6"/>
    <w:rsid w:val="00043697"/>
    <w:rsid w:val="000440CA"/>
    <w:rsid w:val="00046810"/>
    <w:rsid w:val="000823AB"/>
    <w:rsid w:val="00085270"/>
    <w:rsid w:val="000958BB"/>
    <w:rsid w:val="000A3495"/>
    <w:rsid w:val="000B3E97"/>
    <w:rsid w:val="000B449A"/>
    <w:rsid w:val="000B5A97"/>
    <w:rsid w:val="000C2432"/>
    <w:rsid w:val="000C6894"/>
    <w:rsid w:val="000D0E75"/>
    <w:rsid w:val="000D58A4"/>
    <w:rsid w:val="000E289E"/>
    <w:rsid w:val="000E5234"/>
    <w:rsid w:val="000E5A5F"/>
    <w:rsid w:val="000F08B0"/>
    <w:rsid w:val="000F6F91"/>
    <w:rsid w:val="00104675"/>
    <w:rsid w:val="00105C1F"/>
    <w:rsid w:val="00130746"/>
    <w:rsid w:val="00137320"/>
    <w:rsid w:val="00152DB6"/>
    <w:rsid w:val="001654D6"/>
    <w:rsid w:val="00166F10"/>
    <w:rsid w:val="001853C3"/>
    <w:rsid w:val="00185F63"/>
    <w:rsid w:val="001A00E4"/>
    <w:rsid w:val="001E5128"/>
    <w:rsid w:val="00202224"/>
    <w:rsid w:val="00205581"/>
    <w:rsid w:val="00206371"/>
    <w:rsid w:val="002229DF"/>
    <w:rsid w:val="002300FE"/>
    <w:rsid w:val="002321F4"/>
    <w:rsid w:val="002355A2"/>
    <w:rsid w:val="002362C8"/>
    <w:rsid w:val="002415D0"/>
    <w:rsid w:val="002440FD"/>
    <w:rsid w:val="00244633"/>
    <w:rsid w:val="00261548"/>
    <w:rsid w:val="0027406A"/>
    <w:rsid w:val="00275C74"/>
    <w:rsid w:val="00292FB5"/>
    <w:rsid w:val="00296285"/>
    <w:rsid w:val="002D2215"/>
    <w:rsid w:val="002D7D5B"/>
    <w:rsid w:val="002F4F55"/>
    <w:rsid w:val="002F64D2"/>
    <w:rsid w:val="002F66DE"/>
    <w:rsid w:val="00306E4B"/>
    <w:rsid w:val="00313459"/>
    <w:rsid w:val="00324CEF"/>
    <w:rsid w:val="00340270"/>
    <w:rsid w:val="00361F7E"/>
    <w:rsid w:val="0037168E"/>
    <w:rsid w:val="003A28CC"/>
    <w:rsid w:val="003A2BB3"/>
    <w:rsid w:val="003A568E"/>
    <w:rsid w:val="003B3E76"/>
    <w:rsid w:val="003B776A"/>
    <w:rsid w:val="003C0E78"/>
    <w:rsid w:val="003D05F4"/>
    <w:rsid w:val="003D53C3"/>
    <w:rsid w:val="003D632E"/>
    <w:rsid w:val="004034FF"/>
    <w:rsid w:val="00405A3F"/>
    <w:rsid w:val="0041377D"/>
    <w:rsid w:val="0041553B"/>
    <w:rsid w:val="00436C93"/>
    <w:rsid w:val="00446F01"/>
    <w:rsid w:val="004713E0"/>
    <w:rsid w:val="004849D4"/>
    <w:rsid w:val="00491CBC"/>
    <w:rsid w:val="004968E7"/>
    <w:rsid w:val="004A1DDD"/>
    <w:rsid w:val="004B4091"/>
    <w:rsid w:val="004E534F"/>
    <w:rsid w:val="004E73DC"/>
    <w:rsid w:val="004F2128"/>
    <w:rsid w:val="00521DC4"/>
    <w:rsid w:val="005405A4"/>
    <w:rsid w:val="00541699"/>
    <w:rsid w:val="00550FCC"/>
    <w:rsid w:val="00552F02"/>
    <w:rsid w:val="00582D5B"/>
    <w:rsid w:val="00592717"/>
    <w:rsid w:val="005953FA"/>
    <w:rsid w:val="005C0368"/>
    <w:rsid w:val="005C28AE"/>
    <w:rsid w:val="005C7FFE"/>
    <w:rsid w:val="005F147A"/>
    <w:rsid w:val="005F3E0E"/>
    <w:rsid w:val="006131A7"/>
    <w:rsid w:val="00643E25"/>
    <w:rsid w:val="00663D49"/>
    <w:rsid w:val="0066554C"/>
    <w:rsid w:val="006734EE"/>
    <w:rsid w:val="006758B1"/>
    <w:rsid w:val="00676B97"/>
    <w:rsid w:val="00693D65"/>
    <w:rsid w:val="00694F78"/>
    <w:rsid w:val="006A57AE"/>
    <w:rsid w:val="006B617C"/>
    <w:rsid w:val="006D0A8F"/>
    <w:rsid w:val="006D4122"/>
    <w:rsid w:val="006E3BAF"/>
    <w:rsid w:val="006F371F"/>
    <w:rsid w:val="006F3DCE"/>
    <w:rsid w:val="006F5E58"/>
    <w:rsid w:val="00711E95"/>
    <w:rsid w:val="00737CB2"/>
    <w:rsid w:val="007402E8"/>
    <w:rsid w:val="00745804"/>
    <w:rsid w:val="007517E9"/>
    <w:rsid w:val="00761BB1"/>
    <w:rsid w:val="0076254E"/>
    <w:rsid w:val="00782DC0"/>
    <w:rsid w:val="007866EE"/>
    <w:rsid w:val="00791C71"/>
    <w:rsid w:val="007A2420"/>
    <w:rsid w:val="007B0667"/>
    <w:rsid w:val="007D2E82"/>
    <w:rsid w:val="007E2A9E"/>
    <w:rsid w:val="007E4DA8"/>
    <w:rsid w:val="007E5C9A"/>
    <w:rsid w:val="007F1FC3"/>
    <w:rsid w:val="007F2571"/>
    <w:rsid w:val="00816F80"/>
    <w:rsid w:val="008204F7"/>
    <w:rsid w:val="008218DF"/>
    <w:rsid w:val="00822866"/>
    <w:rsid w:val="0083171C"/>
    <w:rsid w:val="008336F4"/>
    <w:rsid w:val="008520B2"/>
    <w:rsid w:val="0085299C"/>
    <w:rsid w:val="008567EB"/>
    <w:rsid w:val="0087750F"/>
    <w:rsid w:val="008A6A4B"/>
    <w:rsid w:val="008A7161"/>
    <w:rsid w:val="008B330B"/>
    <w:rsid w:val="008B3EED"/>
    <w:rsid w:val="008B7AAC"/>
    <w:rsid w:val="008C1D74"/>
    <w:rsid w:val="008D488B"/>
    <w:rsid w:val="008E08BC"/>
    <w:rsid w:val="008E7E67"/>
    <w:rsid w:val="008F0B67"/>
    <w:rsid w:val="00921A79"/>
    <w:rsid w:val="00923EA4"/>
    <w:rsid w:val="009369C2"/>
    <w:rsid w:val="00937549"/>
    <w:rsid w:val="00943901"/>
    <w:rsid w:val="00951273"/>
    <w:rsid w:val="00956046"/>
    <w:rsid w:val="00982FA3"/>
    <w:rsid w:val="00991E7A"/>
    <w:rsid w:val="00997029"/>
    <w:rsid w:val="009B03C1"/>
    <w:rsid w:val="009B113F"/>
    <w:rsid w:val="009D22E2"/>
    <w:rsid w:val="009F1476"/>
    <w:rsid w:val="00A022F2"/>
    <w:rsid w:val="00A04B50"/>
    <w:rsid w:val="00A10122"/>
    <w:rsid w:val="00A15402"/>
    <w:rsid w:val="00A275C4"/>
    <w:rsid w:val="00A3725C"/>
    <w:rsid w:val="00A411B5"/>
    <w:rsid w:val="00A70C2A"/>
    <w:rsid w:val="00A71C9E"/>
    <w:rsid w:val="00A7522E"/>
    <w:rsid w:val="00A870C4"/>
    <w:rsid w:val="00AB218C"/>
    <w:rsid w:val="00AC4575"/>
    <w:rsid w:val="00AD0327"/>
    <w:rsid w:val="00AD42DF"/>
    <w:rsid w:val="00AE563E"/>
    <w:rsid w:val="00AF49D8"/>
    <w:rsid w:val="00B14180"/>
    <w:rsid w:val="00B24542"/>
    <w:rsid w:val="00B36B48"/>
    <w:rsid w:val="00B559BE"/>
    <w:rsid w:val="00B7340C"/>
    <w:rsid w:val="00B74A2C"/>
    <w:rsid w:val="00B765AB"/>
    <w:rsid w:val="00B7682D"/>
    <w:rsid w:val="00B779B9"/>
    <w:rsid w:val="00B86431"/>
    <w:rsid w:val="00B9591F"/>
    <w:rsid w:val="00BA3FE4"/>
    <w:rsid w:val="00BB39F7"/>
    <w:rsid w:val="00BE3243"/>
    <w:rsid w:val="00BF647A"/>
    <w:rsid w:val="00C028DF"/>
    <w:rsid w:val="00C309BE"/>
    <w:rsid w:val="00CA4CB5"/>
    <w:rsid w:val="00CB0F30"/>
    <w:rsid w:val="00CD091D"/>
    <w:rsid w:val="00CD589D"/>
    <w:rsid w:val="00CE6B0D"/>
    <w:rsid w:val="00D04F47"/>
    <w:rsid w:val="00D066AE"/>
    <w:rsid w:val="00D107A8"/>
    <w:rsid w:val="00D2327C"/>
    <w:rsid w:val="00D35AAA"/>
    <w:rsid w:val="00D35C9D"/>
    <w:rsid w:val="00D57C24"/>
    <w:rsid w:val="00D57D69"/>
    <w:rsid w:val="00D60013"/>
    <w:rsid w:val="00D6359B"/>
    <w:rsid w:val="00DC15DC"/>
    <w:rsid w:val="00DC3CB4"/>
    <w:rsid w:val="00DC7DF6"/>
    <w:rsid w:val="00DE342F"/>
    <w:rsid w:val="00DE350E"/>
    <w:rsid w:val="00DE59E9"/>
    <w:rsid w:val="00E022D8"/>
    <w:rsid w:val="00E04D61"/>
    <w:rsid w:val="00E17668"/>
    <w:rsid w:val="00E30EB2"/>
    <w:rsid w:val="00E32696"/>
    <w:rsid w:val="00E3566D"/>
    <w:rsid w:val="00E52962"/>
    <w:rsid w:val="00E607CE"/>
    <w:rsid w:val="00E65EAC"/>
    <w:rsid w:val="00E66445"/>
    <w:rsid w:val="00E73EC2"/>
    <w:rsid w:val="00E7487B"/>
    <w:rsid w:val="00E74952"/>
    <w:rsid w:val="00EB275E"/>
    <w:rsid w:val="00EC5AC2"/>
    <w:rsid w:val="00EE4EE8"/>
    <w:rsid w:val="00EE7B8C"/>
    <w:rsid w:val="00F03518"/>
    <w:rsid w:val="00F10830"/>
    <w:rsid w:val="00F16873"/>
    <w:rsid w:val="00F2150A"/>
    <w:rsid w:val="00F3164E"/>
    <w:rsid w:val="00F465D4"/>
    <w:rsid w:val="00F478DD"/>
    <w:rsid w:val="00F564CA"/>
    <w:rsid w:val="00F802D5"/>
    <w:rsid w:val="00F97A86"/>
    <w:rsid w:val="00FB0706"/>
    <w:rsid w:val="00FB086C"/>
    <w:rsid w:val="00FC2396"/>
    <w:rsid w:val="00FC2470"/>
    <w:rsid w:val="00FF1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962"/>
    <w:pPr>
      <w:suppressAutoHyphens/>
    </w:pPr>
    <w:rPr>
      <w:rFonts w:eastAsia="Times New Roman"/>
      <w:lang w:val="en-US" w:eastAsia="ar-SA"/>
    </w:rPr>
  </w:style>
  <w:style w:type="paragraph" w:styleId="Heading1">
    <w:name w:val="heading 1"/>
    <w:basedOn w:val="Normal"/>
    <w:next w:val="Normal"/>
    <w:qFormat/>
    <w:rsid w:val="004034FF"/>
    <w:pPr>
      <w:keepNext/>
      <w:tabs>
        <w:tab w:val="left" w:pos="2520"/>
      </w:tabs>
      <w:spacing w:before="120" w:line="400" w:lineRule="atLeast"/>
      <w:outlineLvl w:val="0"/>
    </w:pPr>
    <w:rPr>
      <w:rFonts w:ascii="Arial" w:hAnsi="Arial"/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4034F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034FF"/>
    <w:pPr>
      <w:keepNext/>
      <w:spacing w:line="360" w:lineRule="atLeast"/>
      <w:outlineLvl w:val="2"/>
    </w:pPr>
    <w:rPr>
      <w:rFonts w:ascii="Comic Sans MS" w:hAnsi="Comic Sans MS"/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4034FF"/>
    <w:pPr>
      <w:keepNext/>
      <w:framePr w:hSpace="180" w:wrap="around" w:vAnchor="text" w:hAnchor="margin" w:y="141"/>
      <w:tabs>
        <w:tab w:val="left" w:pos="4950"/>
      </w:tabs>
      <w:spacing w:line="360" w:lineRule="atLeast"/>
      <w:outlineLvl w:val="3"/>
    </w:pPr>
    <w:rPr>
      <w:b/>
      <w:bCs/>
      <w:color w:val="000000"/>
    </w:rPr>
  </w:style>
  <w:style w:type="paragraph" w:styleId="Heading5">
    <w:name w:val="heading 5"/>
    <w:basedOn w:val="Normal"/>
    <w:next w:val="Normal"/>
    <w:qFormat/>
    <w:rsid w:val="004034FF"/>
    <w:pPr>
      <w:keepNext/>
      <w:jc w:val="center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4034FF"/>
    <w:pPr>
      <w:keepNext/>
      <w:jc w:val="center"/>
      <w:outlineLvl w:val="5"/>
    </w:pPr>
    <w:rPr>
      <w:b/>
      <w:sz w:val="22"/>
      <w:szCs w:val="22"/>
    </w:rPr>
  </w:style>
  <w:style w:type="paragraph" w:styleId="Heading7">
    <w:name w:val="heading 7"/>
    <w:basedOn w:val="Normal"/>
    <w:next w:val="Normal"/>
    <w:qFormat/>
    <w:rsid w:val="004034FF"/>
    <w:pPr>
      <w:keepNext/>
      <w:ind w:firstLine="360"/>
      <w:jc w:val="both"/>
      <w:outlineLvl w:val="6"/>
    </w:pPr>
    <w:rPr>
      <w:b/>
      <w:sz w:val="24"/>
    </w:rPr>
  </w:style>
  <w:style w:type="paragraph" w:styleId="Heading9">
    <w:name w:val="heading 9"/>
    <w:basedOn w:val="Normal"/>
    <w:next w:val="Normal"/>
    <w:qFormat/>
    <w:rsid w:val="004034FF"/>
    <w:pPr>
      <w:keepNext/>
      <w:outlineLvl w:val="8"/>
    </w:pPr>
    <w:rPr>
      <w:rFonts w:ascii="Arial" w:hAnsi="Arial"/>
      <w:b/>
      <w:bCs/>
      <w:color w:val="0000FF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4034FF"/>
    <w:pPr>
      <w:spacing w:after="240" w:line="360" w:lineRule="atLeast"/>
      <w:jc w:val="both"/>
    </w:pPr>
    <w:rPr>
      <w:rFonts w:ascii="Arial" w:hAnsi="Arial"/>
    </w:rPr>
  </w:style>
  <w:style w:type="paragraph" w:styleId="Title">
    <w:name w:val="Title"/>
    <w:basedOn w:val="Normal"/>
    <w:next w:val="Subtitle"/>
    <w:qFormat/>
    <w:rsid w:val="004034FF"/>
    <w:pPr>
      <w:tabs>
        <w:tab w:val="left" w:pos="2520"/>
      </w:tabs>
      <w:spacing w:line="360" w:lineRule="atLeast"/>
      <w:jc w:val="center"/>
    </w:pPr>
    <w:rPr>
      <w:rFonts w:ascii="Arial" w:hAnsi="Arial"/>
      <w:b/>
      <w:bCs/>
      <w:sz w:val="32"/>
      <w:szCs w:val="32"/>
      <w:u w:val="single"/>
    </w:rPr>
  </w:style>
  <w:style w:type="paragraph" w:styleId="Subtitle">
    <w:name w:val="Subtitle"/>
    <w:basedOn w:val="Normal"/>
    <w:next w:val="BodyText"/>
    <w:qFormat/>
    <w:rsid w:val="004034FF"/>
    <w:pPr>
      <w:tabs>
        <w:tab w:val="left" w:pos="2520"/>
      </w:tabs>
      <w:spacing w:line="360" w:lineRule="atLeast"/>
    </w:pPr>
    <w:rPr>
      <w:rFonts w:ascii="Arial" w:hAnsi="Arial"/>
      <w:sz w:val="24"/>
      <w:szCs w:val="24"/>
    </w:rPr>
  </w:style>
  <w:style w:type="paragraph" w:styleId="Footer">
    <w:name w:val="footer"/>
    <w:basedOn w:val="Normal"/>
    <w:semiHidden/>
    <w:rsid w:val="004034FF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4034FF"/>
    <w:pPr>
      <w:spacing w:line="360" w:lineRule="atLeast"/>
      <w:ind w:firstLine="720"/>
    </w:pPr>
    <w:rPr>
      <w:rFonts w:ascii="Arial" w:hAnsi="Arial"/>
      <w:sz w:val="21"/>
      <w:szCs w:val="21"/>
    </w:rPr>
  </w:style>
  <w:style w:type="paragraph" w:styleId="BodyText3">
    <w:name w:val="Body Text 3"/>
    <w:basedOn w:val="Normal"/>
    <w:semiHidden/>
    <w:rsid w:val="004034FF"/>
    <w:pPr>
      <w:spacing w:line="360" w:lineRule="auto"/>
    </w:pPr>
    <w:rPr>
      <w:rFonts w:ascii="Arial" w:hAnsi="Arial"/>
    </w:rPr>
  </w:style>
  <w:style w:type="character" w:customStyle="1" w:styleId="Char">
    <w:name w:val="Char"/>
    <w:rsid w:val="004034FF"/>
    <w:rPr>
      <w:rFonts w:ascii="Arial" w:hAnsi="Arial" w:cs="Arial"/>
      <w:b/>
      <w:bCs/>
      <w:i/>
      <w:iCs/>
      <w:sz w:val="28"/>
      <w:szCs w:val="28"/>
      <w:lang w:val="en-US" w:eastAsia="ar-SA" w:bidi="ar-SA"/>
    </w:rPr>
  </w:style>
  <w:style w:type="character" w:customStyle="1" w:styleId="Char0">
    <w:name w:val="Char"/>
    <w:rsid w:val="004034FF"/>
    <w:rPr>
      <w:rFonts w:ascii="Comic Sans MS" w:hAnsi="Comic Sans MS"/>
      <w:b/>
      <w:bCs/>
      <w:sz w:val="24"/>
      <w:szCs w:val="24"/>
      <w:lang w:val="en-US" w:eastAsia="ar-SA" w:bidi="ar-SA"/>
    </w:rPr>
  </w:style>
  <w:style w:type="character" w:styleId="Hyperlink">
    <w:name w:val="Hyperlink"/>
    <w:semiHidden/>
    <w:rsid w:val="004034FF"/>
    <w:rPr>
      <w:color w:val="0000FF"/>
      <w:u w:val="single"/>
    </w:rPr>
  </w:style>
  <w:style w:type="character" w:styleId="FollowedHyperlink">
    <w:name w:val="FollowedHyperlink"/>
    <w:semiHidden/>
    <w:rsid w:val="004034FF"/>
    <w:rPr>
      <w:color w:val="800080"/>
      <w:u w:val="single"/>
    </w:rPr>
  </w:style>
  <w:style w:type="paragraph" w:styleId="BodyText2">
    <w:name w:val="Body Text 2"/>
    <w:basedOn w:val="Normal"/>
    <w:semiHidden/>
    <w:rsid w:val="004034FF"/>
    <w:rPr>
      <w:sz w:val="22"/>
      <w:szCs w:val="22"/>
    </w:rPr>
  </w:style>
  <w:style w:type="paragraph" w:customStyle="1" w:styleId="TOC1">
    <w:name w:val="TOC1"/>
    <w:basedOn w:val="Normal"/>
    <w:next w:val="Normal"/>
    <w:rsid w:val="004034FF"/>
    <w:pPr>
      <w:suppressAutoHyphens w:val="0"/>
    </w:pPr>
    <w:rPr>
      <w:sz w:val="28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321F4"/>
    <w:pPr>
      <w:ind w:left="720"/>
    </w:pPr>
  </w:style>
  <w:style w:type="paragraph" w:customStyle="1" w:styleId="Default">
    <w:name w:val="Default"/>
    <w:rsid w:val="007E2A9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l">
    <w:name w:val="il"/>
    <w:basedOn w:val="DefaultParagraphFont"/>
    <w:rsid w:val="00E607CE"/>
  </w:style>
  <w:style w:type="character" w:styleId="Strong">
    <w:name w:val="Strong"/>
    <w:basedOn w:val="DefaultParagraphFont"/>
    <w:uiPriority w:val="22"/>
    <w:qFormat/>
    <w:rsid w:val="005C7FFE"/>
    <w:rPr>
      <w:b/>
      <w:bCs/>
    </w:rPr>
  </w:style>
  <w:style w:type="paragraph" w:customStyle="1" w:styleId="margin-size-0-b">
    <w:name w:val="margin-size-0-b"/>
    <w:basedOn w:val="Normal"/>
    <w:rsid w:val="002415D0"/>
    <w:pPr>
      <w:suppressAutoHyphens w:val="0"/>
      <w:spacing w:before="100" w:beforeAutospacing="1" w:after="100" w:afterAutospacing="1"/>
    </w:pPr>
    <w:rPr>
      <w:sz w:val="24"/>
      <w:szCs w:val="24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2415D0"/>
    <w:pPr>
      <w:suppressAutoHyphens w:val="0"/>
      <w:spacing w:before="100" w:beforeAutospacing="1" w:after="100" w:afterAutospacing="1"/>
    </w:pPr>
    <w:rPr>
      <w:sz w:val="24"/>
      <w:szCs w:val="24"/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9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9BE"/>
    <w:rPr>
      <w:rFonts w:ascii="Tahoma" w:eastAsia="Times New Roman" w:hAnsi="Tahoma" w:cs="Tahoma"/>
      <w:sz w:val="16"/>
      <w:szCs w:val="16"/>
      <w:lang w:val="en-US" w:eastAsia="ar-SA"/>
    </w:rPr>
  </w:style>
  <w:style w:type="character" w:styleId="Emphasis">
    <w:name w:val="Emphasis"/>
    <w:basedOn w:val="DefaultParagraphFont"/>
    <w:uiPriority w:val="20"/>
    <w:qFormat/>
    <w:rsid w:val="000D58A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bofscience.com/wos/author/record/D-5857-2017" TargetMode="External"/><Relationship Id="rId13" Type="http://schemas.openxmlformats.org/officeDocument/2006/relationships/hyperlink" Target="https://doi.org/10.1063/5.01030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lar.google.com/citations?user=tO3KzusAAAAJ&amp;hl=en" TargetMode="External"/><Relationship Id="rId12" Type="http://schemas.openxmlformats.org/officeDocument/2006/relationships/hyperlink" Target="https://doi.org/10.1002/cpe.731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ankari2705@gmail.com" TargetMode="External"/><Relationship Id="rId11" Type="http://schemas.openxmlformats.org/officeDocument/2006/relationships/hyperlink" Target="https://doi.org/10.1007/978-981-99-1767-9_4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orcid.org/my-orcid?orcid=0000-0003-1067-11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opus.com/authid/detail.uri?authorId=56419657100" TargetMode="External"/><Relationship Id="rId14" Type="http://schemas.openxmlformats.org/officeDocument/2006/relationships/hyperlink" Target="https://trailblazer.me/id/ssenthil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20</Pages>
  <Words>6650</Words>
  <Characters>37909</Characters>
  <Application>Microsoft Office Word</Application>
  <DocSecurity>0</DocSecurity>
  <Lines>315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/>
  <LinksUpToDate>false</LinksUpToDate>
  <CharactersWithSpaces>44471</CharactersWithSpaces>
  <SharedDoc>false</SharedDoc>
  <HLinks>
    <vt:vector size="24" baseType="variant">
      <vt:variant>
        <vt:i4>7864432</vt:i4>
      </vt:variant>
      <vt:variant>
        <vt:i4>9</vt:i4>
      </vt:variant>
      <vt:variant>
        <vt:i4>0</vt:i4>
      </vt:variant>
      <vt:variant>
        <vt:i4>5</vt:i4>
      </vt:variant>
      <vt:variant>
        <vt:lpwstr>https://trailblazer.me/id/ssenthil1</vt:lpwstr>
      </vt:variant>
      <vt:variant>
        <vt:lpwstr/>
      </vt:variant>
      <vt:variant>
        <vt:i4>92</vt:i4>
      </vt:variant>
      <vt:variant>
        <vt:i4>6</vt:i4>
      </vt:variant>
      <vt:variant>
        <vt:i4>0</vt:i4>
      </vt:variant>
      <vt:variant>
        <vt:i4>5</vt:i4>
      </vt:variant>
      <vt:variant>
        <vt:lpwstr>https://doi.org/10.1063/5.0103097</vt:lpwstr>
      </vt:variant>
      <vt:variant>
        <vt:lpwstr/>
      </vt:variant>
      <vt:variant>
        <vt:i4>4718680</vt:i4>
      </vt:variant>
      <vt:variant>
        <vt:i4>3</vt:i4>
      </vt:variant>
      <vt:variant>
        <vt:i4>0</vt:i4>
      </vt:variant>
      <vt:variant>
        <vt:i4>5</vt:i4>
      </vt:variant>
      <vt:variant>
        <vt:lpwstr>https://doi.org/10.1002/cpe.7316</vt:lpwstr>
      </vt:variant>
      <vt:variant>
        <vt:lpwstr/>
      </vt:variant>
      <vt:variant>
        <vt:i4>1114165</vt:i4>
      </vt:variant>
      <vt:variant>
        <vt:i4>0</vt:i4>
      </vt:variant>
      <vt:variant>
        <vt:i4>0</vt:i4>
      </vt:variant>
      <vt:variant>
        <vt:i4>5</vt:i4>
      </vt:variant>
      <vt:variant>
        <vt:lpwstr>mailto:sankari2705@gmail.com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creator>rmh5ban</dc:creator>
  <cp:lastModifiedBy>Administrator</cp:lastModifiedBy>
  <cp:revision>15</cp:revision>
  <cp:lastPrinted>2020-11-27T14:40:00Z</cp:lastPrinted>
  <dcterms:created xsi:type="dcterms:W3CDTF">2023-06-29T14:48:00Z</dcterms:created>
  <dcterms:modified xsi:type="dcterms:W3CDTF">2024-10-15T06:30:00Z</dcterms:modified>
</cp:coreProperties>
</file>